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A63FC" w:rsidRPr="008E7653" w:rsidRDefault="008A63FC">
      <w:pPr>
        <w:jc w:val="both"/>
        <w:rPr>
          <w:rFonts w:ascii="Arial Narrow" w:eastAsia="Arial Unicode MS" w:hAnsi="Arial Narrow" w:cs="Arial Unicode MS"/>
          <w:sz w:val="18"/>
          <w:szCs w:val="20"/>
          <w:lang w:val="en-US"/>
        </w:rPr>
      </w:pPr>
      <w:r w:rsidRPr="008E7653">
        <w:rPr>
          <w:rFonts w:ascii="Arial Narrow" w:eastAsia="Arial Unicode MS" w:hAnsi="Arial Narrow" w:cs="Arial Unicode MS"/>
          <w:b/>
          <w:bCs/>
          <w:sz w:val="18"/>
          <w:szCs w:val="20"/>
          <w:lang w:val="en-US"/>
        </w:rPr>
        <w:t xml:space="preserve">WHEREAS </w:t>
      </w:r>
      <w:r w:rsidRPr="008E7653">
        <w:rPr>
          <w:rFonts w:ascii="Arial Narrow" w:eastAsia="Arial Unicode MS" w:hAnsi="Arial Narrow" w:cs="Arial Unicode MS"/>
          <w:sz w:val="18"/>
          <w:szCs w:val="20"/>
          <w:lang w:val="en-US"/>
        </w:rPr>
        <w:t>the undersigned wish to enter into this Agreement to define certain parameters of the future legal obligations, are bound by a duty of Confidentiality with respect to their sources and contacts.  This duty is in accordance with the International Chamber of Commerce.</w:t>
      </w:r>
    </w:p>
    <w:p w:rsidR="008A63FC" w:rsidRPr="008E7653" w:rsidRDefault="008A63FC">
      <w:pPr>
        <w:jc w:val="both"/>
        <w:rPr>
          <w:rFonts w:ascii="Arial Narrow" w:eastAsia="Arial Unicode MS" w:hAnsi="Arial Narrow" w:cs="Arial Unicode MS"/>
          <w:sz w:val="18"/>
          <w:szCs w:val="20"/>
          <w:lang w:val="en-US"/>
        </w:rPr>
      </w:pPr>
    </w:p>
    <w:p w:rsidR="008A63FC" w:rsidRPr="008E7653" w:rsidRDefault="008A63FC">
      <w:pPr>
        <w:jc w:val="both"/>
        <w:rPr>
          <w:rFonts w:ascii="Arial Narrow" w:eastAsia="Arial Unicode MS" w:hAnsi="Arial Narrow" w:cs="Arial Unicode MS"/>
          <w:sz w:val="18"/>
          <w:szCs w:val="20"/>
          <w:lang w:val="en-US"/>
        </w:rPr>
      </w:pPr>
      <w:r w:rsidRPr="008E7653">
        <w:rPr>
          <w:rFonts w:ascii="Arial Narrow" w:eastAsia="Arial Unicode MS" w:hAnsi="Arial Narrow" w:cs="Arial Unicode MS"/>
          <w:b/>
          <w:bCs/>
          <w:sz w:val="18"/>
          <w:szCs w:val="20"/>
          <w:lang w:val="en-US"/>
        </w:rPr>
        <w:t xml:space="preserve">WHEREAS </w:t>
      </w:r>
      <w:r w:rsidRPr="008E7653">
        <w:rPr>
          <w:rFonts w:ascii="Arial Narrow" w:eastAsia="Arial Unicode MS" w:hAnsi="Arial Narrow" w:cs="Arial Unicode MS"/>
          <w:sz w:val="18"/>
          <w:szCs w:val="20"/>
          <w:lang w:val="en-US"/>
        </w:rPr>
        <w:t>the undersigned desire to enter a working business relationship to the mutual and common benefit of the parties hereto, including their affiliates, subsidiaries, stockholders, partners, co-ventures, trading partners, and other associated organizations (hereinafter referred to as “Affiliates”).</w:t>
      </w:r>
    </w:p>
    <w:p w:rsidR="008A63FC" w:rsidRPr="008E7653" w:rsidRDefault="008A63FC">
      <w:pPr>
        <w:jc w:val="both"/>
        <w:rPr>
          <w:rFonts w:ascii="Arial Narrow" w:eastAsia="Arial Unicode MS" w:hAnsi="Arial Narrow" w:cs="Arial Unicode MS"/>
          <w:sz w:val="18"/>
          <w:szCs w:val="20"/>
          <w:lang w:val="en-US"/>
        </w:rPr>
      </w:pPr>
    </w:p>
    <w:p w:rsidR="008A63FC" w:rsidRPr="008E7653" w:rsidRDefault="008A63FC">
      <w:pPr>
        <w:jc w:val="both"/>
        <w:rPr>
          <w:rFonts w:ascii="Arial Narrow" w:eastAsia="Arial Unicode MS" w:hAnsi="Arial Narrow" w:cs="Arial Unicode MS"/>
          <w:sz w:val="18"/>
          <w:szCs w:val="20"/>
          <w:lang w:val="en-US"/>
        </w:rPr>
      </w:pPr>
      <w:r w:rsidRPr="008E7653">
        <w:rPr>
          <w:rFonts w:ascii="Arial Narrow" w:eastAsia="Arial Unicode MS" w:hAnsi="Arial Narrow" w:cs="Arial Unicode MS"/>
          <w:b/>
          <w:bCs/>
          <w:sz w:val="18"/>
          <w:szCs w:val="20"/>
          <w:lang w:val="en-US"/>
        </w:rPr>
        <w:t xml:space="preserve">NOW THEREFORE </w:t>
      </w:r>
      <w:r w:rsidRPr="008E7653">
        <w:rPr>
          <w:rFonts w:ascii="Arial Narrow" w:eastAsia="Arial Unicode MS" w:hAnsi="Arial Narrow" w:cs="Arial Unicode MS"/>
          <w:sz w:val="18"/>
          <w:szCs w:val="20"/>
          <w:lang w:val="en-US"/>
        </w:rPr>
        <w:t>in consideration of the mutual promises, assertions and covenants herein and other good and valuable considerations, the receipts of which is acknowledged hereby, the parties hereby agree as follows:</w:t>
      </w:r>
    </w:p>
    <w:p w:rsidR="008A63FC" w:rsidRPr="008E7653" w:rsidRDefault="008A63FC">
      <w:pPr>
        <w:jc w:val="both"/>
        <w:rPr>
          <w:rFonts w:ascii="Arial Narrow" w:eastAsia="Arial Unicode MS" w:hAnsi="Arial Narrow" w:cs="Arial Unicode MS"/>
          <w:sz w:val="18"/>
          <w:szCs w:val="20"/>
          <w:lang w:val="en-US"/>
        </w:rPr>
      </w:pPr>
    </w:p>
    <w:p w:rsidR="008A63FC" w:rsidRPr="008E7653" w:rsidRDefault="008A63FC">
      <w:pPr>
        <w:numPr>
          <w:ilvl w:val="0"/>
          <w:numId w:val="6"/>
        </w:numPr>
        <w:tabs>
          <w:tab w:val="left" w:pos="0"/>
          <w:tab w:val="left" w:pos="360"/>
        </w:tabs>
        <w:jc w:val="both"/>
        <w:rPr>
          <w:rFonts w:ascii="Arial Narrow" w:eastAsia="Arial Unicode MS" w:hAnsi="Arial Narrow" w:cs="Arial Unicode MS"/>
          <w:b/>
          <w:bCs/>
          <w:sz w:val="18"/>
          <w:szCs w:val="20"/>
        </w:rPr>
      </w:pPr>
      <w:r w:rsidRPr="008E7653">
        <w:rPr>
          <w:rFonts w:ascii="Arial Narrow" w:eastAsia="Arial Unicode MS" w:hAnsi="Arial Narrow" w:cs="Arial Unicode MS"/>
          <w:b/>
          <w:bCs/>
          <w:sz w:val="18"/>
          <w:szCs w:val="20"/>
        </w:rPr>
        <w:t>TERMS AND CONDITIONS</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The parties will not in any manner solicit, nor accept any business in any manner from sources or their affiliates, which sources were made available through this agreement, without the express permission of the party who made available the source and,</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The parties will maintain complete confidentiality regarding each other business sources and/or their Affiliates and will disclose such business sources only to the named parties pursuant to the express written permission of this party who made available the source, and,</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That they will not in any of the transactions the parties are desirous of entering into and do, to the best of their abilities assure the other that the transaction codes established will not be affected.</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 xml:space="preserve">That they will not disclose </w:t>
      </w:r>
      <w:r w:rsidRPr="008E7653">
        <w:rPr>
          <w:rFonts w:ascii="Arial Narrow" w:eastAsia="Arial Unicode MS" w:hAnsi="Arial Narrow" w:cs="Arial Unicode MS"/>
          <w:b/>
          <w:sz w:val="18"/>
          <w:szCs w:val="20"/>
          <w:lang w:val="en-US"/>
        </w:rPr>
        <w:t>names, addresses, e-mail address, telephone and tele-fax or telex numbers</w:t>
      </w:r>
      <w:r w:rsidRPr="008E7653">
        <w:rPr>
          <w:rFonts w:ascii="Arial Narrow" w:eastAsia="Arial Unicode MS" w:hAnsi="Arial Narrow" w:cs="Arial Unicode MS"/>
          <w:sz w:val="18"/>
          <w:szCs w:val="20"/>
          <w:lang w:val="en-US"/>
        </w:rPr>
        <w:t xml:space="preserve"> to any contacts by either party to third parties and that they each recognize such contacts as the exclusive property of the respective parties and they will not enter into any direct negotiations or transactions with such contacts revealed by the other party and</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That they further undertake not to enter into business transaction with banks, investors, sources of funds or other bodies, the names of which have been provided by one of the Parties to this agreement, unless written permission has been obtained from the other party (ies) to do so.  For the sake of this agreement, it does not matter whether information obtained from a natural or a legal person.  The parties also undertake not to make use of a third party to circumvent this clause.</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That in the event of circumvention of this Agreement by either party, directly or indirectly, the circumvented party shall be entitled to a legal monetary penalty equal to the maximum revenue it should realize from such a transaction plus any and all expenses, including but not limited to all legal costs and expenses incurred to recover the lost revenue.</w:t>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All considerations, benefits, bonuses, participation fees and/or commissions received as a result of the contributions of the parties in the Agreement, relating to any and all transactions will be allocated as mutually agreed.</w:t>
      </w:r>
      <w:r w:rsidRPr="008E7653">
        <w:rPr>
          <w:rFonts w:ascii="Arial Narrow" w:eastAsia="Arial Unicode MS" w:hAnsi="Arial Narrow" w:cs="Arial Unicode MS"/>
          <w:sz w:val="18"/>
          <w:szCs w:val="20"/>
          <w:lang w:val="en-US"/>
        </w:rPr>
        <w:tab/>
      </w:r>
    </w:p>
    <w:p w:rsidR="008A63FC" w:rsidRPr="008E7653" w:rsidRDefault="008A63FC">
      <w:pPr>
        <w:numPr>
          <w:ilvl w:val="0"/>
          <w:numId w:val="7"/>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 xml:space="preserve">This Agreement is valid for any and all transaction between the parties herein and shall be governed by the enforceable law in </w:t>
      </w:r>
      <w:smartTag w:uri="urn:schemas-microsoft-com:office:smarttags" w:element="PlaceName">
        <w:r w:rsidRPr="008E7653">
          <w:rPr>
            <w:rFonts w:ascii="Arial Narrow" w:eastAsia="Arial Unicode MS" w:hAnsi="Arial Narrow" w:cs="Arial Unicode MS"/>
            <w:b/>
            <w:sz w:val="18"/>
            <w:szCs w:val="20"/>
            <w:lang w:val="en-US"/>
          </w:rPr>
          <w:t>All</w:t>
        </w:r>
      </w:smartTag>
      <w:r w:rsidRPr="008E7653">
        <w:rPr>
          <w:rFonts w:ascii="Arial Narrow" w:eastAsia="Arial Unicode MS" w:hAnsi="Arial Narrow" w:cs="Arial Unicode MS"/>
          <w:b/>
          <w:sz w:val="18"/>
          <w:szCs w:val="20"/>
          <w:lang w:val="en-US"/>
        </w:rPr>
        <w:t xml:space="preserve"> </w:t>
      </w:r>
      <w:smartTag w:uri="urn:schemas-microsoft-com:office:smarttags" w:element="PlaceType">
        <w:r w:rsidRPr="008E7653">
          <w:rPr>
            <w:rFonts w:ascii="Arial Narrow" w:eastAsia="Arial Unicode MS" w:hAnsi="Arial Narrow" w:cs="Arial Unicode MS"/>
            <w:b/>
            <w:sz w:val="18"/>
            <w:szCs w:val="20"/>
            <w:lang w:val="en-US"/>
          </w:rPr>
          <w:t>Commonwealth</w:t>
        </w:r>
      </w:smartTag>
      <w:r w:rsidRPr="008E7653">
        <w:rPr>
          <w:rFonts w:ascii="Arial Narrow" w:eastAsia="Arial Unicode MS" w:hAnsi="Arial Narrow" w:cs="Arial Unicode MS"/>
          <w:b/>
          <w:sz w:val="18"/>
          <w:szCs w:val="20"/>
          <w:lang w:val="en-US"/>
        </w:rPr>
        <w:t xml:space="preserve"> Country’s, European Union Country’s, </w:t>
      </w:r>
      <w:smartTag w:uri="urn:schemas-microsoft-com:office:smarttags" w:element="country-region">
        <w:r w:rsidRPr="008E7653">
          <w:rPr>
            <w:rFonts w:ascii="Arial Narrow" w:eastAsia="Arial Unicode MS" w:hAnsi="Arial Narrow" w:cs="Arial Unicode MS"/>
            <w:b/>
            <w:sz w:val="18"/>
            <w:szCs w:val="20"/>
            <w:lang w:val="en-US"/>
          </w:rPr>
          <w:t>USA</w:t>
        </w:r>
      </w:smartTag>
      <w:r w:rsidRPr="008E7653">
        <w:rPr>
          <w:rFonts w:ascii="Arial Narrow" w:eastAsia="Arial Unicode MS" w:hAnsi="Arial Narrow" w:cs="Arial Unicode MS"/>
          <w:b/>
          <w:sz w:val="18"/>
          <w:szCs w:val="20"/>
          <w:lang w:val="en-US"/>
        </w:rPr>
        <w:t xml:space="preserve"> Courts</w:t>
      </w:r>
      <w:r w:rsidRPr="008E7653">
        <w:rPr>
          <w:rFonts w:ascii="Arial Narrow" w:eastAsia="Arial Unicode MS" w:hAnsi="Arial Narrow" w:cs="Arial Unicode MS"/>
          <w:sz w:val="18"/>
          <w:szCs w:val="20"/>
          <w:lang w:val="en-US"/>
        </w:rPr>
        <w:t xml:space="preserve">, or under Swiss Law in </w:t>
      </w:r>
      <w:smartTag w:uri="urn:schemas-microsoft-com:office:smarttags" w:element="place">
        <w:smartTag w:uri="urn:schemas-microsoft-com:office:smarttags" w:element="City">
          <w:r w:rsidRPr="008E7653">
            <w:rPr>
              <w:rFonts w:ascii="Arial Narrow" w:eastAsia="Arial Unicode MS" w:hAnsi="Arial Narrow" w:cs="Arial Unicode MS"/>
              <w:sz w:val="18"/>
              <w:szCs w:val="20"/>
              <w:lang w:val="en-US"/>
            </w:rPr>
            <w:t>Zurich</w:t>
          </w:r>
        </w:smartTag>
      </w:smartTag>
      <w:r w:rsidRPr="008E7653">
        <w:rPr>
          <w:rFonts w:ascii="Arial Narrow" w:eastAsia="Arial Unicode MS" w:hAnsi="Arial Narrow" w:cs="Arial Unicode MS"/>
          <w:sz w:val="18"/>
          <w:szCs w:val="20"/>
          <w:lang w:val="en-US"/>
        </w:rPr>
        <w:t>, in the event of dispute, the arbitration laws of states will apply.</w:t>
      </w:r>
    </w:p>
    <w:p w:rsidR="008A63FC" w:rsidRPr="008E7653" w:rsidRDefault="008A63FC">
      <w:pPr>
        <w:numPr>
          <w:ilvl w:val="0"/>
          <w:numId w:val="8"/>
        </w:numPr>
        <w:tabs>
          <w:tab w:val="left" w:pos="0"/>
          <w:tab w:val="left" w:pos="420"/>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 xml:space="preserve">The signing parties hereby accept such selected jurisdiction as the exclusive venue.  The duration of the Agreement shall perpetuate for </w:t>
      </w:r>
      <w:r w:rsidRPr="008E7653">
        <w:rPr>
          <w:rFonts w:ascii="Arial Narrow" w:eastAsia="Arial Unicode MS" w:hAnsi="Arial Narrow" w:cs="Arial Unicode MS"/>
          <w:b/>
          <w:color w:val="0000FF"/>
          <w:sz w:val="18"/>
          <w:szCs w:val="20"/>
          <w:lang w:val="en-US"/>
        </w:rPr>
        <w:t>five (5) years from last date of signing</w:t>
      </w:r>
      <w:r w:rsidRPr="008E7653">
        <w:rPr>
          <w:rFonts w:ascii="Arial Narrow" w:eastAsia="Arial Unicode MS" w:hAnsi="Arial Narrow" w:cs="Arial Unicode MS"/>
          <w:sz w:val="18"/>
          <w:szCs w:val="20"/>
          <w:lang w:val="en-US"/>
        </w:rPr>
        <w:t>.</w:t>
      </w:r>
    </w:p>
    <w:p w:rsidR="008A63FC" w:rsidRPr="008E7653" w:rsidRDefault="008A63FC">
      <w:pPr>
        <w:jc w:val="both"/>
        <w:rPr>
          <w:rFonts w:ascii="Arial Narrow" w:eastAsia="Arial Unicode MS" w:hAnsi="Arial Narrow" w:cs="Arial Unicode MS"/>
          <w:sz w:val="18"/>
          <w:szCs w:val="20"/>
          <w:lang w:val="en-US"/>
        </w:rPr>
      </w:pPr>
    </w:p>
    <w:p w:rsidR="008A63FC" w:rsidRPr="008E7653" w:rsidRDefault="008A63FC">
      <w:pPr>
        <w:numPr>
          <w:ilvl w:val="0"/>
          <w:numId w:val="4"/>
        </w:numPr>
        <w:tabs>
          <w:tab w:val="left" w:pos="0"/>
          <w:tab w:val="left" w:pos="360"/>
        </w:tabs>
        <w:jc w:val="both"/>
        <w:rPr>
          <w:rFonts w:ascii="Arial Narrow" w:eastAsia="Arial Unicode MS" w:hAnsi="Arial Narrow" w:cs="Arial Unicode MS"/>
          <w:b/>
          <w:bCs/>
          <w:sz w:val="18"/>
          <w:szCs w:val="20"/>
        </w:rPr>
      </w:pPr>
      <w:r w:rsidRPr="008E7653">
        <w:rPr>
          <w:rFonts w:ascii="Arial Narrow" w:eastAsia="Arial Unicode MS" w:hAnsi="Arial Narrow" w:cs="Arial Unicode MS"/>
          <w:b/>
          <w:bCs/>
          <w:sz w:val="18"/>
          <w:szCs w:val="20"/>
        </w:rPr>
        <w:t>AGREEMENT TO TERMS</w:t>
      </w:r>
    </w:p>
    <w:p w:rsidR="008A63FC" w:rsidRPr="008E7653" w:rsidRDefault="008A63FC">
      <w:pPr>
        <w:numPr>
          <w:ilvl w:val="0"/>
          <w:numId w:val="3"/>
        </w:numPr>
        <w:tabs>
          <w:tab w:val="left" w:pos="0"/>
          <w:tab w:val="left" w:pos="375"/>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lastRenderedPageBreak/>
        <w:t xml:space="preserve">Signatures on this Agreement received by the way of Facsimile, Mail and/or E-mail shall be an executed contract.  Agreement </w:t>
      </w:r>
      <w:r w:rsidRPr="008E7653">
        <w:rPr>
          <w:rFonts w:ascii="Arial Narrow" w:eastAsia="Arial Unicode MS" w:hAnsi="Arial Narrow" w:cs="Arial Unicode MS"/>
          <w:b/>
          <w:sz w:val="18"/>
          <w:szCs w:val="20"/>
          <w:lang w:val="en-US"/>
        </w:rPr>
        <w:t>enforceable and admissible</w:t>
      </w:r>
      <w:r w:rsidRPr="008E7653">
        <w:rPr>
          <w:rFonts w:ascii="Arial Narrow" w:eastAsia="Arial Unicode MS" w:hAnsi="Arial Narrow" w:cs="Arial Unicode MS"/>
          <w:sz w:val="18"/>
          <w:szCs w:val="20"/>
          <w:lang w:val="en-US"/>
        </w:rPr>
        <w:t xml:space="preserve"> for all purposes as may be necessary under the terms of the Agreement.</w:t>
      </w:r>
    </w:p>
    <w:p w:rsidR="008A63FC" w:rsidRPr="008E7653" w:rsidRDefault="008A63FC">
      <w:pPr>
        <w:numPr>
          <w:ilvl w:val="0"/>
          <w:numId w:val="3"/>
        </w:numPr>
        <w:tabs>
          <w:tab w:val="left" w:pos="0"/>
          <w:tab w:val="left" w:pos="375"/>
        </w:tabs>
        <w:jc w:val="both"/>
        <w:rPr>
          <w:rFonts w:ascii="Arial Narrow" w:eastAsia="Arial Unicode MS" w:hAnsi="Arial Narrow" w:cs="Arial Unicode MS"/>
          <w:sz w:val="18"/>
          <w:szCs w:val="20"/>
          <w:lang w:val="en-US"/>
        </w:rPr>
      </w:pPr>
      <w:r w:rsidRPr="008E7653">
        <w:rPr>
          <w:rFonts w:ascii="Arial Narrow" w:eastAsia="Arial Unicode MS" w:hAnsi="Arial Narrow" w:cs="Arial Unicode MS"/>
          <w:sz w:val="18"/>
          <w:szCs w:val="20"/>
          <w:lang w:val="en-US"/>
        </w:rPr>
        <w:t>All signatories hereto acknowledge that they have read the foregoing Agreement and by their initials and signature that they have full and complete authority to execute the document for and in the name of the party for which they have given their signature.</w:t>
      </w:r>
    </w:p>
    <w:p w:rsidR="00850528" w:rsidRPr="008E7653" w:rsidRDefault="008A63FC" w:rsidP="008E7653">
      <w:pPr>
        <w:numPr>
          <w:ilvl w:val="0"/>
          <w:numId w:val="5"/>
        </w:numPr>
        <w:tabs>
          <w:tab w:val="left" w:pos="0"/>
          <w:tab w:val="left" w:pos="360"/>
        </w:tabs>
        <w:jc w:val="both"/>
        <w:rPr>
          <w:rFonts w:ascii="Arial Narrow" w:eastAsia="Arial Unicode MS" w:hAnsi="Arial Narrow" w:cs="Arial Unicode MS"/>
          <w:b/>
          <w:bCs/>
          <w:sz w:val="18"/>
          <w:szCs w:val="20"/>
          <w:lang w:val="en-US"/>
        </w:rPr>
      </w:pPr>
      <w:r w:rsidRPr="008E7653">
        <w:rPr>
          <w:rFonts w:ascii="Arial Narrow" w:eastAsia="Arial Unicode MS" w:hAnsi="Arial Narrow" w:cs="Arial Unicode MS"/>
          <w:b/>
          <w:bCs/>
          <w:sz w:val="18"/>
          <w:szCs w:val="20"/>
        </w:rPr>
        <w:t>ACCEPTED AND AGREED WITHOUT CHANG</w:t>
      </w:r>
      <w:r w:rsidRPr="008E7653">
        <w:rPr>
          <w:rFonts w:ascii="Arial Narrow" w:eastAsia="Arial Unicode MS" w:hAnsi="Arial Narrow" w:cs="Arial Unicode MS"/>
          <w:b/>
          <w:bCs/>
          <w:sz w:val="18"/>
          <w:szCs w:val="20"/>
          <w:lang w:val="en-US"/>
        </w:rPr>
        <w:t>E</w:t>
      </w:r>
    </w:p>
    <w:p w:rsidR="00A86DCC" w:rsidRPr="00850528" w:rsidRDefault="008A63FC" w:rsidP="00F33348">
      <w:pPr>
        <w:spacing w:line="280" w:lineRule="atLeast"/>
        <w:ind w:left="360" w:right="-333" w:hanging="360"/>
        <w:jc w:val="center"/>
        <w:rPr>
          <w:rFonts w:ascii="Arial Narrow" w:eastAsia="Arial Unicode MS" w:hAnsi="Arial Narrow" w:cs="Arial Unicode MS"/>
          <w:i/>
          <w:sz w:val="20"/>
          <w:szCs w:val="20"/>
          <w:lang w:val="en-US"/>
        </w:rPr>
      </w:pPr>
      <w:r w:rsidRPr="00850528">
        <w:rPr>
          <w:rFonts w:ascii="Arial Narrow" w:eastAsia="Arial Unicode MS" w:hAnsi="Arial Narrow" w:cs="Arial Unicode MS"/>
          <w:i/>
          <w:sz w:val="20"/>
          <w:szCs w:val="20"/>
          <w:lang w:val="en-US"/>
        </w:rPr>
        <w:t xml:space="preserve"># </w:t>
      </w:r>
      <w:r w:rsidRPr="00850528">
        <w:rPr>
          <w:rFonts w:ascii="Arial Narrow" w:eastAsia="Arial Unicode MS" w:hAnsi="Arial Narrow" w:cs="Arial Unicode MS"/>
          <w:b/>
          <w:i/>
          <w:color w:val="FF0000"/>
          <w:sz w:val="20"/>
          <w:szCs w:val="20"/>
          <w:lang w:val="en-US"/>
        </w:rPr>
        <w:t>Electronic signature is valid and accepted as hand signature</w:t>
      </w:r>
      <w:r w:rsidRPr="00850528">
        <w:rPr>
          <w:rFonts w:ascii="Arial Narrow" w:eastAsia="Arial Unicode MS" w:hAnsi="Arial Narrow" w:cs="Arial Unicode MS"/>
          <w:i/>
          <w:sz w:val="20"/>
          <w:szCs w:val="20"/>
          <w:lang w:val="en-US"/>
        </w:rPr>
        <w:t xml:space="preserve"> #</w:t>
      </w:r>
    </w:p>
    <w:p w:rsidR="008A63FC" w:rsidRDefault="008A63FC">
      <w:pPr>
        <w:tabs>
          <w:tab w:val="left" w:pos="360"/>
        </w:tabs>
        <w:jc w:val="both"/>
        <w:rPr>
          <w:rFonts w:ascii="Arial Narrow" w:eastAsia="Arial Unicode MS" w:hAnsi="Arial Narrow" w:cs="Arial Unicode MS"/>
          <w:b/>
          <w:bCs/>
          <w:sz w:val="20"/>
          <w:szCs w:val="20"/>
        </w:rPr>
      </w:pPr>
    </w:p>
    <w:tbl>
      <w:tblPr>
        <w:tblW w:w="0" w:type="auto"/>
        <w:jc w:val="center"/>
        <w:tblBorders>
          <w:top w:val="thinThickSmallGap" w:sz="24" w:space="0" w:color="808080" w:themeColor="background1" w:themeShade="80"/>
          <w:left w:val="thinThickSmallGap" w:sz="24" w:space="0" w:color="808080" w:themeColor="background1" w:themeShade="80"/>
          <w:bottom w:val="thinThickSmallGap" w:sz="24" w:space="0" w:color="808080" w:themeColor="background1" w:themeShade="80"/>
          <w:right w:val="thinThickSmallGap" w:sz="24" w:space="0" w:color="808080" w:themeColor="background1" w:themeShade="80"/>
          <w:insideH w:val="thinThickSmallGap" w:sz="24" w:space="0" w:color="808080" w:themeColor="background1" w:themeShade="80"/>
          <w:insideV w:val="thinThickSmallGap" w:sz="24" w:space="0" w:color="808080" w:themeColor="background1" w:themeShade="80"/>
        </w:tblBorders>
        <w:tblLayout w:type="fixed"/>
        <w:tblLook w:val="0000"/>
      </w:tblPr>
      <w:tblGrid>
        <w:gridCol w:w="2344"/>
        <w:gridCol w:w="2696"/>
        <w:gridCol w:w="2344"/>
        <w:gridCol w:w="2746"/>
      </w:tblGrid>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lang w:val="en-US"/>
              </w:rPr>
            </w:pPr>
            <w:r w:rsidRPr="00850528">
              <w:rPr>
                <w:rFonts w:ascii="Arial Narrow" w:hAnsi="Arial Narrow" w:cs="Arial"/>
                <w:b/>
                <w:bCs/>
                <w:color w:val="663300"/>
                <w:lang w:val="en-US"/>
              </w:rPr>
              <w:t>SELLER</w:t>
            </w:r>
          </w:p>
        </w:tc>
        <w:tc>
          <w:tcPr>
            <w:tcW w:w="2696" w:type="dxa"/>
          </w:tcPr>
          <w:p w:rsidR="008A63FC" w:rsidRPr="00850528" w:rsidRDefault="008A63FC">
            <w:pPr>
              <w:tabs>
                <w:tab w:val="left" w:pos="360"/>
              </w:tabs>
              <w:snapToGrid w:val="0"/>
              <w:jc w:val="both"/>
              <w:rPr>
                <w:rFonts w:ascii="Arial Narrow" w:eastAsia="Arial Unicode MS" w:hAnsi="Arial Narrow" w:cs="Arial Unicode MS"/>
                <w:b/>
                <w:bCs/>
                <w:sz w:val="20"/>
                <w:szCs w:val="20"/>
                <w:lang w:val="es-ES"/>
              </w:rPr>
            </w:pPr>
          </w:p>
        </w:tc>
        <w:tc>
          <w:tcPr>
            <w:tcW w:w="2344" w:type="dxa"/>
            <w:shd w:val="clear" w:color="auto" w:fill="CCCCCC"/>
          </w:tcPr>
          <w:p w:rsidR="008A63FC" w:rsidRPr="00850528" w:rsidRDefault="008A63FC">
            <w:pPr>
              <w:snapToGrid w:val="0"/>
              <w:rPr>
                <w:rFonts w:ascii="Arial Narrow" w:hAnsi="Arial Narrow" w:cs="Arial"/>
                <w:b/>
                <w:bCs/>
                <w:color w:val="663300"/>
                <w:lang w:val="en-US"/>
              </w:rPr>
            </w:pPr>
            <w:r w:rsidRPr="00850528">
              <w:rPr>
                <w:rFonts w:ascii="Arial Narrow" w:hAnsi="Arial Narrow" w:cs="Arial"/>
                <w:b/>
                <w:bCs/>
                <w:color w:val="663300"/>
                <w:lang w:val="en-US"/>
              </w:rPr>
              <w:t>SELLER MANDATE</w:t>
            </w:r>
          </w:p>
        </w:tc>
        <w:tc>
          <w:tcPr>
            <w:tcW w:w="2746" w:type="dxa"/>
          </w:tcPr>
          <w:p w:rsidR="008A63FC" w:rsidRDefault="008A63FC">
            <w:pPr>
              <w:tabs>
                <w:tab w:val="left" w:pos="360"/>
              </w:tabs>
              <w:snapToGrid w:val="0"/>
              <w:jc w:val="both"/>
              <w:rPr>
                <w:rFonts w:ascii="Arial Narrow" w:eastAsia="Arial Unicode MS" w:hAnsi="Arial Narrow" w:cs="Arial Unicode MS"/>
                <w:b/>
                <w:bCs/>
                <w:sz w:val="20"/>
                <w:szCs w:val="20"/>
              </w:rPr>
            </w:pP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Signatory’s Full Name</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lang w:val="en-US"/>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Signatory’s Full Name</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746" w:type="dxa"/>
          </w:tcPr>
          <w:p w:rsidR="008A63FC" w:rsidRPr="00357D04" w:rsidRDefault="008A63FC">
            <w:pPr>
              <w:tabs>
                <w:tab w:val="left" w:pos="360"/>
              </w:tabs>
              <w:snapToGrid w:val="0"/>
              <w:jc w:val="both"/>
              <w:rPr>
                <w:rFonts w:ascii="Arial Narrow" w:eastAsia="Arial Unicode MS" w:hAnsi="Arial Narrow" w:cs="Arial Unicode MS"/>
                <w:b/>
                <w:bCs/>
                <w:sz w:val="18"/>
                <w:szCs w:val="18"/>
              </w:rPr>
            </w:pP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746" w:type="dxa"/>
          </w:tcPr>
          <w:p w:rsidR="008A63FC" w:rsidRPr="00357D04" w:rsidRDefault="008A63FC">
            <w:pPr>
              <w:tabs>
                <w:tab w:val="left" w:pos="360"/>
              </w:tabs>
              <w:snapToGrid w:val="0"/>
              <w:jc w:val="both"/>
              <w:rPr>
                <w:rFonts w:ascii="Arial Narrow" w:eastAsia="Arial Unicode MS" w:hAnsi="Arial Narrow" w:cs="Arial Unicode MS"/>
                <w:b/>
                <w:bCs/>
                <w:sz w:val="18"/>
                <w:szCs w:val="18"/>
              </w:rPr>
            </w:pPr>
          </w:p>
        </w:tc>
      </w:tr>
      <w:tr w:rsidR="008A63FC" w:rsidTr="008E7653">
        <w:trPr>
          <w:jc w:val="center"/>
        </w:trPr>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8A63FC" w:rsidTr="008E7653">
        <w:trPr>
          <w:jc w:val="center"/>
        </w:trPr>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746" w:type="dxa"/>
          </w:tcPr>
          <w:p w:rsidR="008A63FC" w:rsidRPr="00357D04" w:rsidRDefault="008A63FC">
            <w:pPr>
              <w:tabs>
                <w:tab w:val="left" w:pos="360"/>
              </w:tabs>
              <w:snapToGrid w:val="0"/>
              <w:jc w:val="both"/>
              <w:rPr>
                <w:rFonts w:ascii="Arial Narrow" w:eastAsia="Arial Unicode MS" w:hAnsi="Arial Narrow" w:cs="Arial Unicode MS"/>
                <w:b/>
                <w:bCs/>
                <w:sz w:val="18"/>
                <w:szCs w:val="18"/>
              </w:rPr>
            </w:pPr>
          </w:p>
        </w:tc>
      </w:tr>
      <w:tr w:rsidR="008A63FC" w:rsidTr="008E7653">
        <w:trPr>
          <w:jc w:val="center"/>
        </w:trPr>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746" w:type="dxa"/>
          </w:tcPr>
          <w:p w:rsidR="008A63FC" w:rsidRPr="00357D04" w:rsidRDefault="008A63FC">
            <w:pPr>
              <w:tabs>
                <w:tab w:val="left" w:pos="360"/>
              </w:tabs>
              <w:snapToGrid w:val="0"/>
              <w:jc w:val="both"/>
              <w:rPr>
                <w:rFonts w:ascii="Arial Narrow" w:eastAsia="Arial Unicode MS" w:hAnsi="Arial Narrow" w:cs="Arial Unicode MS"/>
                <w:b/>
                <w:bCs/>
                <w:sz w:val="18"/>
                <w:szCs w:val="18"/>
              </w:rPr>
            </w:pPr>
          </w:p>
        </w:tc>
      </w:tr>
      <w:tr w:rsidR="008A63FC" w:rsidTr="008E7653">
        <w:trPr>
          <w:jc w:val="center"/>
        </w:trPr>
        <w:tc>
          <w:tcPr>
            <w:tcW w:w="2344" w:type="dxa"/>
            <w:shd w:val="clear" w:color="auto" w:fill="CCCCCC"/>
            <w:vAlign w:val="center"/>
          </w:tcPr>
          <w:p w:rsidR="00850528" w:rsidRDefault="00850528">
            <w:pPr>
              <w:snapToGrid w:val="0"/>
              <w:rPr>
                <w:rFonts w:ascii="Arial Narrow" w:eastAsia="PMingLiU" w:hAnsi="Arial Narrow" w:cs="Arial"/>
                <w:b/>
                <w:bCs/>
                <w:color w:val="663300"/>
                <w:sz w:val="20"/>
                <w:szCs w:val="20"/>
                <w:lang w:val="es-ES"/>
              </w:rPr>
            </w:pPr>
          </w:p>
          <w:p w:rsidR="00850528" w:rsidRDefault="00850528">
            <w:pPr>
              <w:snapToGrid w:val="0"/>
              <w:rPr>
                <w:rFonts w:ascii="Arial Narrow" w:eastAsia="PMingLiU" w:hAnsi="Arial Narrow" w:cs="Arial"/>
                <w:b/>
                <w:bCs/>
                <w:color w:val="663300"/>
                <w:sz w:val="20"/>
                <w:szCs w:val="20"/>
                <w:lang w:val="es-ES"/>
              </w:rPr>
            </w:pPr>
          </w:p>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Signature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8A63FC" w:rsidRPr="00850528" w:rsidRDefault="008A63FC">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p w:rsidR="008A63FC" w:rsidRPr="00850528" w:rsidRDefault="008A63FC">
            <w:pPr>
              <w:rPr>
                <w:rFonts w:ascii="Arial Narrow" w:hAnsi="Arial Narrow" w:cs="Arial"/>
                <w:b/>
                <w:bCs/>
                <w:color w:val="663300"/>
                <w:sz w:val="20"/>
                <w:szCs w:val="20"/>
                <w:lang w:val="en-US"/>
              </w:rPr>
            </w:pP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vAlign w:val="center"/>
          </w:tcPr>
          <w:p w:rsidR="008A63FC" w:rsidRPr="00850528" w:rsidRDefault="008A63FC">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w:t>
            </w:r>
            <w:r w:rsidRPr="00850528">
              <w:rPr>
                <w:rFonts w:ascii="Arial Narrow" w:eastAsia="PMingLiU" w:hAnsi="Arial Narrow" w:cs="Arial"/>
                <w:b/>
                <w:bCs/>
                <w:color w:val="663300"/>
                <w:sz w:val="20"/>
                <w:szCs w:val="20"/>
                <w:lang w:val="en-US"/>
              </w:rPr>
              <w:t>i</w:t>
            </w:r>
            <w:r w:rsidRPr="00850528">
              <w:rPr>
                <w:rFonts w:ascii="Arial Narrow" w:eastAsia="PMingLiU" w:hAnsi="Arial Narrow" w:cs="Arial"/>
                <w:b/>
                <w:bCs/>
                <w:color w:val="663300"/>
                <w:sz w:val="20"/>
                <w:szCs w:val="20"/>
              </w:rPr>
              <w:t xml:space="preserve">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8A63FC" w:rsidRPr="00850528" w:rsidRDefault="008A63FC">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tc>
        <w:tc>
          <w:tcPr>
            <w:tcW w:w="2746" w:type="dxa"/>
          </w:tcPr>
          <w:p w:rsidR="008A63FC" w:rsidRPr="00357D04" w:rsidRDefault="008A63FC">
            <w:pPr>
              <w:tabs>
                <w:tab w:val="left" w:pos="360"/>
              </w:tabs>
              <w:snapToGrid w:val="0"/>
              <w:jc w:val="both"/>
              <w:rPr>
                <w:rFonts w:ascii="Arial Narrow" w:eastAsia="Arial Unicode MS" w:hAnsi="Arial Narrow" w:cs="Arial Unicode MS"/>
                <w:b/>
                <w:bCs/>
                <w:sz w:val="18"/>
                <w:szCs w:val="18"/>
              </w:rPr>
            </w:pPr>
          </w:p>
        </w:tc>
      </w:tr>
      <w:tr w:rsidR="008A63FC" w:rsidTr="008E7653">
        <w:trPr>
          <w:jc w:val="center"/>
        </w:trPr>
        <w:tc>
          <w:tcPr>
            <w:tcW w:w="2344" w:type="dxa"/>
            <w:shd w:val="clear" w:color="auto" w:fill="CCCCCC"/>
          </w:tcPr>
          <w:p w:rsidR="008A63FC" w:rsidRPr="00850528" w:rsidRDefault="008A63FC" w:rsidP="00850528">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696" w:type="dxa"/>
          </w:tcPr>
          <w:p w:rsidR="008A63FC" w:rsidRDefault="008A63FC">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A63FC" w:rsidRPr="00850528" w:rsidRDefault="008A63FC" w:rsidP="00850528">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746" w:type="dxa"/>
          </w:tcPr>
          <w:p w:rsidR="008A63FC" w:rsidRPr="00357D04" w:rsidRDefault="00BC3FD5">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bl>
    <w:p w:rsidR="00A27543" w:rsidRPr="00B272C2" w:rsidRDefault="00A27543" w:rsidP="00BC3FD5">
      <w:pPr>
        <w:spacing w:line="280" w:lineRule="atLeast"/>
        <w:ind w:right="-333"/>
        <w:rPr>
          <w:rFonts w:ascii="Lucida Bright" w:eastAsia="Arial Unicode MS" w:hAnsi="Lucida Bright" w:cs="Arial Unicode MS"/>
          <w:imprint/>
          <w:color w:val="FF0000"/>
          <w:sz w:val="20"/>
          <w:szCs w:val="20"/>
          <w:lang w:val="es-ES" w:eastAsia="ko-KR"/>
        </w:rPr>
      </w:pPr>
    </w:p>
    <w:p w:rsidR="00A27543" w:rsidRPr="00850528" w:rsidRDefault="00BE49FE" w:rsidP="00A27543">
      <w:pPr>
        <w:spacing w:line="280" w:lineRule="atLeast"/>
        <w:ind w:left="360" w:right="-333" w:hanging="360"/>
        <w:jc w:val="center"/>
        <w:rPr>
          <w:rFonts w:ascii="Arial Narrow" w:eastAsia="Arial Unicode MS" w:hAnsi="Arial Narrow" w:cs="Arial Unicode MS"/>
          <w:i/>
          <w:color w:val="FF0000"/>
          <w:sz w:val="20"/>
          <w:szCs w:val="20"/>
          <w:lang w:val="en-US"/>
        </w:rPr>
      </w:pPr>
      <w:r w:rsidRPr="00850528">
        <w:rPr>
          <w:i/>
          <w:color w:val="FF0000"/>
          <w:lang w:val="en-US"/>
        </w:rPr>
        <w:t xml:space="preserve"> </w:t>
      </w:r>
      <w:r w:rsidR="00A27543" w:rsidRPr="00850528">
        <w:rPr>
          <w:rFonts w:ascii="Arial Narrow" w:eastAsia="Arial Unicode MS" w:hAnsi="Arial Narrow" w:cs="Arial Unicode MS"/>
          <w:i/>
          <w:color w:val="FF0000"/>
          <w:sz w:val="20"/>
          <w:szCs w:val="20"/>
          <w:lang w:val="en-US"/>
        </w:rPr>
        <w:t xml:space="preserve"># </w:t>
      </w:r>
      <w:r w:rsidR="00A27543" w:rsidRPr="00850528">
        <w:rPr>
          <w:rFonts w:ascii="Arial Narrow" w:eastAsia="Arial Unicode MS" w:hAnsi="Arial Narrow" w:cs="Arial Unicode MS"/>
          <w:b/>
          <w:i/>
          <w:color w:val="FF0000"/>
          <w:sz w:val="20"/>
          <w:szCs w:val="20"/>
          <w:lang w:val="en-US"/>
        </w:rPr>
        <w:t>Electronic signature is valid and accepted as hand signature</w:t>
      </w:r>
      <w:r w:rsidR="00A27543" w:rsidRPr="00850528">
        <w:rPr>
          <w:rFonts w:ascii="Arial Narrow" w:eastAsia="Arial Unicode MS" w:hAnsi="Arial Narrow" w:cs="Arial Unicode MS"/>
          <w:i/>
          <w:color w:val="FF0000"/>
          <w:sz w:val="20"/>
          <w:szCs w:val="20"/>
          <w:lang w:val="en-US"/>
        </w:rPr>
        <w:t xml:space="preserve"> #</w:t>
      </w:r>
    </w:p>
    <w:p w:rsidR="00A27543" w:rsidRDefault="00A27543" w:rsidP="00A27543">
      <w:pPr>
        <w:tabs>
          <w:tab w:val="left" w:pos="360"/>
        </w:tabs>
        <w:jc w:val="both"/>
        <w:rPr>
          <w:rFonts w:ascii="Arial Narrow" w:eastAsia="Arial Unicode MS" w:hAnsi="Arial Narrow" w:cs="Arial Unicode MS"/>
          <w:b/>
          <w:bCs/>
          <w:sz w:val="20"/>
          <w:szCs w:val="20"/>
        </w:rPr>
      </w:pPr>
    </w:p>
    <w:tbl>
      <w:tblPr>
        <w:tblW w:w="0" w:type="auto"/>
        <w:jc w:val="center"/>
        <w:tblBorders>
          <w:top w:val="thinThickSmallGap" w:sz="24" w:space="0" w:color="808080" w:themeColor="background1" w:themeShade="80"/>
          <w:left w:val="thinThickSmallGap" w:sz="24" w:space="0" w:color="808080" w:themeColor="background1" w:themeShade="80"/>
          <w:bottom w:val="thinThickSmallGap" w:sz="24" w:space="0" w:color="808080" w:themeColor="background1" w:themeShade="80"/>
          <w:right w:val="thinThickSmallGap" w:sz="24" w:space="0" w:color="808080" w:themeColor="background1" w:themeShade="80"/>
          <w:insideH w:val="thinThickSmallGap" w:sz="24" w:space="0" w:color="808080" w:themeColor="background1" w:themeShade="80"/>
          <w:insideV w:val="thinThickSmallGap" w:sz="24" w:space="0" w:color="808080" w:themeColor="background1" w:themeShade="80"/>
        </w:tblBorders>
        <w:tblLayout w:type="fixed"/>
        <w:tblLook w:val="0000"/>
      </w:tblPr>
      <w:tblGrid>
        <w:gridCol w:w="2344"/>
        <w:gridCol w:w="2696"/>
        <w:gridCol w:w="2344"/>
        <w:gridCol w:w="2746"/>
      </w:tblGrid>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lang w:val="en-US"/>
              </w:rPr>
            </w:pPr>
            <w:r w:rsidRPr="00850528">
              <w:rPr>
                <w:rFonts w:ascii="Arial Narrow" w:eastAsia="Malgun Gothic" w:hAnsi="Arial Narrow" w:cs="Arial" w:hint="eastAsia"/>
                <w:b/>
                <w:bCs/>
                <w:color w:val="663300"/>
                <w:lang w:val="en-US" w:eastAsia="ko-KR"/>
              </w:rPr>
              <w:t>BUY</w:t>
            </w:r>
            <w:r w:rsidRPr="00850528">
              <w:rPr>
                <w:rFonts w:ascii="Arial Narrow" w:hAnsi="Arial Narrow" w:cs="Arial"/>
                <w:b/>
                <w:bCs/>
                <w:color w:val="663300"/>
                <w:lang w:val="en-US"/>
              </w:rPr>
              <w:t>ER</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lang w:val="en-US"/>
              </w:rPr>
            </w:pPr>
            <w:r w:rsidRPr="00850528">
              <w:rPr>
                <w:rFonts w:ascii="Arial Narrow" w:eastAsia="Malgun Gothic" w:hAnsi="Arial Narrow" w:cs="Arial" w:hint="eastAsia"/>
                <w:b/>
                <w:bCs/>
                <w:color w:val="663300"/>
                <w:lang w:val="en-US" w:eastAsia="ko-KR"/>
              </w:rPr>
              <w:t>BUY</w:t>
            </w:r>
            <w:r w:rsidRPr="00850528">
              <w:rPr>
                <w:rFonts w:ascii="Arial Narrow" w:hAnsi="Arial Narrow" w:cs="Arial"/>
                <w:b/>
                <w:bCs/>
                <w:color w:val="663300"/>
                <w:lang w:val="en-US"/>
              </w:rPr>
              <w:t>ER MANDATE</w:t>
            </w:r>
          </w:p>
        </w:tc>
        <w:tc>
          <w:tcPr>
            <w:tcW w:w="274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Signatory’s Full Name</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lang w:val="en-US"/>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Signatory’s Full Name</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rPr>
            </w:pP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rPr>
            </w:pPr>
          </w:p>
        </w:tc>
      </w:tr>
      <w:tr w:rsidR="00A27543" w:rsidTr="008E7653">
        <w:trPr>
          <w:jc w:val="center"/>
        </w:trPr>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r w:rsidR="00A27543" w:rsidTr="008E7653">
        <w:trPr>
          <w:jc w:val="center"/>
        </w:trPr>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rPr>
            </w:pPr>
          </w:p>
        </w:tc>
      </w:tr>
      <w:tr w:rsidR="00A27543" w:rsidTr="008E7653">
        <w:trPr>
          <w:jc w:val="center"/>
        </w:trPr>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rPr>
            </w:pPr>
          </w:p>
        </w:tc>
      </w:tr>
      <w:tr w:rsidR="00A27543" w:rsidTr="008E7653">
        <w:trPr>
          <w:jc w:val="center"/>
        </w:trPr>
        <w:tc>
          <w:tcPr>
            <w:tcW w:w="2344" w:type="dxa"/>
            <w:shd w:val="clear" w:color="auto" w:fill="CCCCCC"/>
            <w:vAlign w:val="center"/>
          </w:tcPr>
          <w:p w:rsidR="00850528" w:rsidRPr="00850528" w:rsidRDefault="00850528" w:rsidP="00965C63">
            <w:pPr>
              <w:snapToGrid w:val="0"/>
              <w:rPr>
                <w:rFonts w:ascii="Arial Narrow" w:eastAsia="PMingLiU" w:hAnsi="Arial Narrow" w:cs="Arial"/>
                <w:b/>
                <w:bCs/>
                <w:color w:val="663300"/>
                <w:sz w:val="20"/>
                <w:szCs w:val="20"/>
                <w:lang w:val="es-ES"/>
              </w:rPr>
            </w:pPr>
          </w:p>
          <w:p w:rsidR="00850528" w:rsidRPr="00850528" w:rsidRDefault="00850528" w:rsidP="00965C63">
            <w:pPr>
              <w:snapToGrid w:val="0"/>
              <w:rPr>
                <w:rFonts w:ascii="Arial Narrow" w:eastAsia="PMingLiU" w:hAnsi="Arial Narrow" w:cs="Arial"/>
                <w:b/>
                <w:bCs/>
                <w:color w:val="663300"/>
                <w:sz w:val="20"/>
                <w:szCs w:val="20"/>
                <w:lang w:val="es-ES"/>
              </w:rPr>
            </w:pPr>
          </w:p>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Signature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A27543" w:rsidRPr="00850528" w:rsidRDefault="00A27543" w:rsidP="00965C63">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p w:rsidR="00A27543" w:rsidRPr="00850528" w:rsidRDefault="00A27543" w:rsidP="00965C63">
            <w:pPr>
              <w:rPr>
                <w:rFonts w:ascii="Arial Narrow" w:eastAsia="PMingLiU" w:hAnsi="Arial Narrow" w:cs="Arial"/>
                <w:b/>
                <w:bCs/>
                <w:color w:val="663300"/>
                <w:sz w:val="20"/>
                <w:szCs w:val="20"/>
                <w:lang w:val="en-US"/>
              </w:rPr>
            </w:pPr>
          </w:p>
          <w:p w:rsidR="00A27543" w:rsidRPr="00850528" w:rsidRDefault="00A27543" w:rsidP="00965C63">
            <w:pPr>
              <w:rPr>
                <w:rFonts w:ascii="Arial Narrow" w:hAnsi="Arial Narrow" w:cs="Arial"/>
                <w:b/>
                <w:bCs/>
                <w:color w:val="663300"/>
                <w:sz w:val="20"/>
                <w:szCs w:val="20"/>
                <w:lang w:val="en-US"/>
              </w:rPr>
            </w:pP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vAlign w:val="center"/>
          </w:tcPr>
          <w:p w:rsidR="00A27543" w:rsidRPr="00850528" w:rsidRDefault="00A27543" w:rsidP="00965C6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w:t>
            </w:r>
            <w:r w:rsidRPr="00850528">
              <w:rPr>
                <w:rFonts w:ascii="Arial Narrow" w:eastAsia="PMingLiU" w:hAnsi="Arial Narrow" w:cs="Arial"/>
                <w:b/>
                <w:bCs/>
                <w:color w:val="663300"/>
                <w:sz w:val="20"/>
                <w:szCs w:val="20"/>
                <w:lang w:val="en-US"/>
              </w:rPr>
              <w:t>i</w:t>
            </w:r>
            <w:r w:rsidRPr="00850528">
              <w:rPr>
                <w:rFonts w:ascii="Arial Narrow" w:eastAsia="PMingLiU" w:hAnsi="Arial Narrow" w:cs="Arial"/>
                <w:b/>
                <w:bCs/>
                <w:color w:val="663300"/>
                <w:sz w:val="20"/>
                <w:szCs w:val="20"/>
              </w:rPr>
              <w:t xml:space="preserve">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A27543" w:rsidRPr="00850528" w:rsidRDefault="00A27543" w:rsidP="00965C63">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rPr>
            </w:pPr>
          </w:p>
        </w:tc>
      </w:tr>
      <w:tr w:rsidR="00A27543" w:rsidTr="008E7653">
        <w:trPr>
          <w:jc w:val="center"/>
        </w:trPr>
        <w:tc>
          <w:tcPr>
            <w:tcW w:w="2344" w:type="dxa"/>
            <w:shd w:val="clear" w:color="auto" w:fill="CCCCCC"/>
          </w:tcPr>
          <w:p w:rsidR="00A27543" w:rsidRPr="00850528" w:rsidRDefault="00A27543" w:rsidP="00850528">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696" w:type="dxa"/>
          </w:tcPr>
          <w:p w:rsidR="00A27543" w:rsidRDefault="00A27543" w:rsidP="00965C6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A27543" w:rsidRPr="00850528" w:rsidRDefault="00A27543" w:rsidP="00850528">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746" w:type="dxa"/>
          </w:tcPr>
          <w:p w:rsidR="00A27543" w:rsidRPr="00357D04" w:rsidRDefault="00A27543" w:rsidP="00965C63">
            <w:pPr>
              <w:tabs>
                <w:tab w:val="left" w:pos="360"/>
              </w:tabs>
              <w:snapToGrid w:val="0"/>
              <w:jc w:val="both"/>
              <w:rPr>
                <w:rFonts w:ascii="Arial Narrow" w:eastAsia="Arial Unicode MS" w:hAnsi="Arial Narrow" w:cs="Arial Unicode MS"/>
                <w:b/>
                <w:bCs/>
                <w:sz w:val="18"/>
                <w:szCs w:val="18"/>
                <w:lang w:val="en-US"/>
              </w:rPr>
            </w:pPr>
            <w:r>
              <w:rPr>
                <w:rFonts w:ascii="Arial Narrow" w:eastAsia="Arial Unicode MS" w:hAnsi="Arial Narrow" w:cs="Arial Unicode MS"/>
                <w:b/>
                <w:bCs/>
                <w:sz w:val="18"/>
                <w:szCs w:val="18"/>
                <w:lang w:val="en-US"/>
              </w:rPr>
              <w:t xml:space="preserve"> </w:t>
            </w:r>
          </w:p>
        </w:tc>
      </w:tr>
    </w:tbl>
    <w:p w:rsidR="00BE49FE" w:rsidRPr="00BE49FE" w:rsidRDefault="00BE49FE" w:rsidP="00BE49FE">
      <w:pPr>
        <w:rPr>
          <w:rFonts w:eastAsia="Times New Roman"/>
          <w:lang w:val="en-US"/>
        </w:rPr>
      </w:pPr>
    </w:p>
    <w:p w:rsidR="00A27543" w:rsidRDefault="00A27543">
      <w:pPr>
        <w:spacing w:line="280" w:lineRule="atLeast"/>
        <w:ind w:left="360" w:right="-333" w:hanging="360"/>
        <w:jc w:val="center"/>
        <w:rPr>
          <w:rFonts w:ascii="Lucida Bright" w:eastAsia="Arial Unicode MS" w:hAnsi="Lucida Bright" w:cs="Arial Unicode MS"/>
          <w:imprint/>
          <w:color w:val="FF0000"/>
          <w:sz w:val="20"/>
          <w:szCs w:val="20"/>
          <w:lang w:val="en-US" w:eastAsia="ko-KR"/>
        </w:rPr>
      </w:pPr>
    </w:p>
    <w:p w:rsidR="00A27543" w:rsidRDefault="00A27543">
      <w:pPr>
        <w:spacing w:line="280" w:lineRule="atLeast"/>
        <w:ind w:left="360" w:right="-333" w:hanging="360"/>
        <w:jc w:val="center"/>
        <w:rPr>
          <w:rFonts w:ascii="Lucida Bright" w:eastAsia="Arial Unicode MS" w:hAnsi="Lucida Bright" w:cs="Arial Unicode MS"/>
          <w:imprint/>
          <w:color w:val="FF0000"/>
          <w:sz w:val="20"/>
          <w:szCs w:val="20"/>
          <w:lang w:val="en-US" w:eastAsia="ko-KR"/>
        </w:rPr>
      </w:pPr>
    </w:p>
    <w:p w:rsidR="008E7653" w:rsidRPr="00850528" w:rsidRDefault="008E7653" w:rsidP="008E7653">
      <w:pPr>
        <w:spacing w:line="280" w:lineRule="atLeast"/>
        <w:ind w:left="360" w:right="-333" w:hanging="360"/>
        <w:jc w:val="center"/>
        <w:rPr>
          <w:rFonts w:ascii="Arial Narrow" w:eastAsia="Arial Unicode MS" w:hAnsi="Arial Narrow" w:cs="Arial Unicode MS"/>
          <w:i/>
          <w:color w:val="FF0000"/>
          <w:sz w:val="20"/>
          <w:szCs w:val="20"/>
          <w:lang w:val="en-US"/>
        </w:rPr>
      </w:pPr>
      <w:r w:rsidRPr="00850528">
        <w:rPr>
          <w:rFonts w:ascii="Arial Narrow" w:eastAsia="Arial Unicode MS" w:hAnsi="Arial Narrow" w:cs="Arial Unicode MS"/>
          <w:i/>
          <w:color w:val="FF0000"/>
          <w:sz w:val="20"/>
          <w:szCs w:val="20"/>
          <w:lang w:val="en-US"/>
        </w:rPr>
        <w:t xml:space="preserve"># </w:t>
      </w:r>
      <w:r w:rsidRPr="00850528">
        <w:rPr>
          <w:rFonts w:ascii="Arial Narrow" w:eastAsia="Arial Unicode MS" w:hAnsi="Arial Narrow" w:cs="Arial Unicode MS"/>
          <w:b/>
          <w:i/>
          <w:color w:val="FF0000"/>
          <w:sz w:val="20"/>
          <w:szCs w:val="20"/>
          <w:lang w:val="en-US"/>
        </w:rPr>
        <w:t>Electronic signature is valid and accepted as hand signature</w:t>
      </w:r>
      <w:r w:rsidRPr="00850528">
        <w:rPr>
          <w:rFonts w:ascii="Arial Narrow" w:eastAsia="Arial Unicode MS" w:hAnsi="Arial Narrow" w:cs="Arial Unicode MS"/>
          <w:i/>
          <w:color w:val="FF0000"/>
          <w:sz w:val="20"/>
          <w:szCs w:val="20"/>
          <w:lang w:val="en-US"/>
        </w:rPr>
        <w:t xml:space="preserve"> #</w:t>
      </w:r>
    </w:p>
    <w:p w:rsidR="00A27543" w:rsidRDefault="00A27543">
      <w:pPr>
        <w:spacing w:line="280" w:lineRule="atLeast"/>
        <w:ind w:left="360" w:right="-333" w:hanging="360"/>
        <w:jc w:val="center"/>
        <w:rPr>
          <w:rFonts w:ascii="Lucida Bright" w:eastAsia="Arial Unicode MS" w:hAnsi="Lucida Bright" w:cs="Arial Unicode MS"/>
          <w:imprint/>
          <w:color w:val="FF0000"/>
          <w:sz w:val="20"/>
          <w:szCs w:val="20"/>
          <w:lang w:val="en-US" w:eastAsia="ko-KR"/>
        </w:rPr>
      </w:pPr>
    </w:p>
    <w:tbl>
      <w:tblPr>
        <w:tblW w:w="0" w:type="auto"/>
        <w:jc w:val="center"/>
        <w:tblBorders>
          <w:top w:val="thinThickSmallGap" w:sz="24" w:space="0" w:color="808080" w:themeColor="background1" w:themeShade="80"/>
          <w:left w:val="thinThickSmallGap" w:sz="24" w:space="0" w:color="808080" w:themeColor="background1" w:themeShade="80"/>
          <w:bottom w:val="thinThickSmallGap" w:sz="24" w:space="0" w:color="808080" w:themeColor="background1" w:themeShade="80"/>
          <w:right w:val="thinThickSmallGap" w:sz="24" w:space="0" w:color="808080" w:themeColor="background1" w:themeShade="80"/>
          <w:insideH w:val="thinThickSmallGap" w:sz="24" w:space="0" w:color="808080" w:themeColor="background1" w:themeShade="80"/>
          <w:insideV w:val="thinThickSmallGap" w:sz="24" w:space="0" w:color="808080" w:themeColor="background1" w:themeShade="80"/>
        </w:tblBorders>
        <w:tblLayout w:type="fixed"/>
        <w:tblLook w:val="0000"/>
      </w:tblPr>
      <w:tblGrid>
        <w:gridCol w:w="2344"/>
        <w:gridCol w:w="2696"/>
        <w:gridCol w:w="2344"/>
        <w:gridCol w:w="2746"/>
      </w:tblGrid>
      <w:tr w:rsidR="008E7653" w:rsidTr="00081FB3">
        <w:trPr>
          <w:jc w:val="center"/>
        </w:trPr>
        <w:tc>
          <w:tcPr>
            <w:tcW w:w="2344" w:type="dxa"/>
            <w:shd w:val="clear" w:color="auto" w:fill="CCCCCC"/>
          </w:tcPr>
          <w:p w:rsidR="008E7653" w:rsidRPr="008E7653" w:rsidRDefault="008E7653" w:rsidP="00081FB3">
            <w:pPr>
              <w:snapToGrid w:val="0"/>
              <w:rPr>
                <w:rFonts w:ascii="Arial Narrow" w:hAnsi="Arial Narrow" w:cs="Arial"/>
                <w:b/>
                <w:bCs/>
                <w:color w:val="663300"/>
                <w:sz w:val="20"/>
                <w:lang w:val="en-US"/>
              </w:rPr>
            </w:pPr>
            <w:r w:rsidRPr="008E7653">
              <w:rPr>
                <w:rFonts w:ascii="Arial Narrow" w:eastAsia="Malgun Gothic" w:hAnsi="Arial Narrow" w:cs="Arial" w:hint="eastAsia"/>
                <w:b/>
                <w:bCs/>
                <w:color w:val="663300"/>
                <w:sz w:val="20"/>
                <w:lang w:val="en-US" w:eastAsia="ko-KR"/>
              </w:rPr>
              <w:t>BUY</w:t>
            </w:r>
            <w:r w:rsidRPr="008E7653">
              <w:rPr>
                <w:rFonts w:ascii="Arial Narrow" w:hAnsi="Arial Narrow" w:cs="Arial"/>
                <w:b/>
                <w:bCs/>
                <w:color w:val="663300"/>
                <w:sz w:val="20"/>
                <w:lang w:val="en-US"/>
              </w:rPr>
              <w:t>ER INRTERMEDIARY</w:t>
            </w:r>
          </w:p>
        </w:tc>
        <w:tc>
          <w:tcPr>
            <w:tcW w:w="2696" w:type="dxa"/>
          </w:tcPr>
          <w:p w:rsidR="008E7653" w:rsidRP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E7653" w:rsidRDefault="008E7653" w:rsidP="00081FB3">
            <w:pPr>
              <w:snapToGrid w:val="0"/>
              <w:rPr>
                <w:rFonts w:ascii="Arial Narrow" w:hAnsi="Arial Narrow" w:cs="Arial"/>
                <w:b/>
                <w:bCs/>
                <w:color w:val="663300"/>
                <w:sz w:val="20"/>
                <w:lang w:val="en-US"/>
              </w:rPr>
            </w:pPr>
            <w:r>
              <w:rPr>
                <w:rFonts w:ascii="Arial Narrow" w:eastAsia="Malgun Gothic" w:hAnsi="Arial Narrow" w:cs="Arial"/>
                <w:b/>
                <w:bCs/>
                <w:color w:val="663300"/>
                <w:sz w:val="20"/>
                <w:lang w:val="en-US" w:eastAsia="ko-KR"/>
              </w:rPr>
              <w:t>SELLER FACILITATOR</w:t>
            </w:r>
          </w:p>
        </w:tc>
        <w:tc>
          <w:tcPr>
            <w:tcW w:w="2746" w:type="dxa"/>
          </w:tcPr>
          <w:p w:rsidR="008E7653" w:rsidRPr="008E7653" w:rsidRDefault="008E7653" w:rsidP="00081FB3">
            <w:pPr>
              <w:tabs>
                <w:tab w:val="left" w:pos="360"/>
              </w:tabs>
              <w:snapToGrid w:val="0"/>
              <w:jc w:val="both"/>
              <w:rPr>
                <w:rFonts w:ascii="Arial Narrow" w:eastAsia="Arial Unicode MS" w:hAnsi="Arial Narrow" w:cs="Arial Unicode MS"/>
                <w:b/>
                <w:bCs/>
                <w:sz w:val="20"/>
                <w:szCs w:val="20"/>
                <w:lang w:val="es-E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Company Name</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Legal Address</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City</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Country</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Pr>
                <w:rFonts w:ascii="Arial Narrow" w:hAnsi="Arial Narrow" w:cs="Arial"/>
                <w:b/>
                <w:bCs/>
                <w:color w:val="663300"/>
                <w:sz w:val="20"/>
                <w:szCs w:val="20"/>
              </w:rPr>
              <w:t>Signatory</w:t>
            </w:r>
            <w:r>
              <w:rPr>
                <w:rFonts w:ascii="Arial Narrow" w:hAnsi="Arial Narrow" w:cs="Arial"/>
                <w:b/>
                <w:bCs/>
                <w:color w:val="663300"/>
                <w:sz w:val="20"/>
                <w:szCs w:val="20"/>
                <w:lang w:val="es-ES"/>
              </w:rPr>
              <w:t xml:space="preserve"> </w:t>
            </w:r>
            <w:r w:rsidRPr="00850528">
              <w:rPr>
                <w:rFonts w:ascii="Arial Narrow" w:hAnsi="Arial Narrow" w:cs="Arial"/>
                <w:b/>
                <w:bCs/>
                <w:color w:val="663300"/>
                <w:sz w:val="20"/>
                <w:szCs w:val="20"/>
              </w:rPr>
              <w:t xml:space="preserve"> Full Name</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lang w:val="en-US"/>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Pr>
                <w:rFonts w:ascii="Arial Narrow" w:hAnsi="Arial Narrow" w:cs="Arial"/>
                <w:b/>
                <w:bCs/>
                <w:color w:val="663300"/>
                <w:sz w:val="20"/>
                <w:szCs w:val="20"/>
              </w:rPr>
              <w:t>Signatory</w:t>
            </w:r>
            <w:r>
              <w:rPr>
                <w:rFonts w:ascii="Arial Narrow" w:hAnsi="Arial Narrow" w:cs="Arial"/>
                <w:b/>
                <w:bCs/>
                <w:color w:val="663300"/>
                <w:sz w:val="20"/>
                <w:szCs w:val="20"/>
                <w:lang w:val="es-ES"/>
              </w:rPr>
              <w:t xml:space="preserve"> </w:t>
            </w:r>
            <w:r w:rsidRPr="00850528">
              <w:rPr>
                <w:rFonts w:ascii="Arial Narrow" w:hAnsi="Arial Narrow" w:cs="Arial"/>
                <w:b/>
                <w:bCs/>
                <w:color w:val="663300"/>
                <w:sz w:val="20"/>
                <w:szCs w:val="20"/>
              </w:rPr>
              <w:t xml:space="preserve"> Full Name</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Designation</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Passport Number</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Nationality</w:t>
            </w:r>
            <w:r w:rsidRPr="00850528">
              <w:rPr>
                <w:rFonts w:ascii="Arial Narrow" w:eastAsia="PMingLiU" w:hAnsi="Arial Narrow" w:cs="Arial"/>
                <w:b/>
                <w:bCs/>
                <w:color w:val="663300"/>
                <w:sz w:val="20"/>
                <w:szCs w:val="20"/>
              </w:rPr>
              <w:t xml:space="preserve"> </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Telephone</w:t>
            </w:r>
          </w:p>
        </w:tc>
        <w:tc>
          <w:tcPr>
            <w:tcW w:w="2746" w:type="dxa"/>
          </w:tcPr>
          <w:p w:rsidR="008E7653" w:rsidRPr="00276BE8" w:rsidRDefault="008E7653" w:rsidP="00081FB3">
            <w:pPr>
              <w:tabs>
                <w:tab w:val="left" w:pos="360"/>
              </w:tabs>
              <w:snapToGrid w:val="0"/>
              <w:jc w:val="both"/>
              <w:rPr>
                <w:rFonts w:ascii="Arial Narrow" w:eastAsia="Arial Unicode MS" w:hAnsi="Arial Narrow" w:cs="Arial Unicode MS"/>
                <w:b/>
                <w:bCs/>
                <w:sz w:val="18"/>
                <w:szCs w:val="18"/>
                <w:lang w:val="es-E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Fax</w:t>
            </w:r>
          </w:p>
        </w:tc>
        <w:tc>
          <w:tcPr>
            <w:tcW w:w="2746" w:type="dxa"/>
          </w:tcPr>
          <w:p w:rsidR="008E7653" w:rsidRPr="00276BE8" w:rsidRDefault="008E7653" w:rsidP="00081FB3">
            <w:pPr>
              <w:tabs>
                <w:tab w:val="left" w:pos="360"/>
              </w:tabs>
              <w:snapToGrid w:val="0"/>
              <w:jc w:val="both"/>
              <w:rPr>
                <w:rFonts w:ascii="Arial Narrow" w:eastAsia="Arial Unicode MS" w:hAnsi="Arial Narrow" w:cs="Arial Unicode MS"/>
                <w:b/>
                <w:bCs/>
                <w:sz w:val="18"/>
                <w:szCs w:val="18"/>
                <w:lang w:val="es-E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hAnsi="Arial Narrow" w:cs="Arial"/>
                <w:b/>
                <w:bCs/>
                <w:color w:val="663300"/>
                <w:sz w:val="20"/>
                <w:szCs w:val="20"/>
              </w:rPr>
            </w:pPr>
            <w:r w:rsidRPr="00850528">
              <w:rPr>
                <w:rFonts w:ascii="Arial Narrow" w:hAnsi="Arial Narrow" w:cs="Arial"/>
                <w:b/>
                <w:bCs/>
                <w:color w:val="663300"/>
                <w:sz w:val="20"/>
                <w:szCs w:val="20"/>
              </w:rPr>
              <w:t>Mobile</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Skype</w:t>
            </w:r>
          </w:p>
        </w:tc>
        <w:tc>
          <w:tcPr>
            <w:tcW w:w="2746" w:type="dxa"/>
          </w:tcPr>
          <w:p w:rsidR="008E7653" w:rsidRPr="00276BE8" w:rsidRDefault="008E7653" w:rsidP="00081FB3">
            <w:pPr>
              <w:tabs>
                <w:tab w:val="left" w:pos="360"/>
              </w:tabs>
              <w:snapToGrid w:val="0"/>
              <w:jc w:val="both"/>
              <w:rPr>
                <w:rFonts w:ascii="Arial Narrow" w:eastAsia="Arial Unicode MS" w:hAnsi="Arial Narrow" w:cs="Arial Unicode MS"/>
                <w:b/>
                <w:bCs/>
                <w:sz w:val="18"/>
                <w:szCs w:val="18"/>
                <w:lang w:val="es-ES"/>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hAnsi="Arial Narrow" w:cs="Arial"/>
                <w:b/>
                <w:bCs/>
                <w:color w:val="663300"/>
                <w:sz w:val="20"/>
                <w:szCs w:val="20"/>
              </w:rPr>
              <w:t>E</w:t>
            </w:r>
            <w:r w:rsidRPr="00850528">
              <w:rPr>
                <w:rFonts w:ascii="Arial Narrow" w:eastAsia="PMingLiU" w:hAnsi="Arial Narrow" w:cs="Arial"/>
                <w:b/>
                <w:bCs/>
                <w:color w:val="663300"/>
                <w:sz w:val="20"/>
                <w:szCs w:val="20"/>
              </w:rPr>
              <w:t>-mail</w:t>
            </w:r>
          </w:p>
        </w:tc>
        <w:tc>
          <w:tcPr>
            <w:tcW w:w="2746" w:type="dxa"/>
          </w:tcPr>
          <w:p w:rsidR="008E7653" w:rsidRPr="00276BE8" w:rsidRDefault="008E7653" w:rsidP="00081FB3">
            <w:pPr>
              <w:tabs>
                <w:tab w:val="left" w:pos="360"/>
              </w:tabs>
              <w:snapToGrid w:val="0"/>
              <w:jc w:val="both"/>
              <w:rPr>
                <w:rFonts w:ascii="Arial Narrow" w:eastAsia="Arial Unicode MS" w:hAnsi="Arial Narrow" w:cs="Arial Unicode MS"/>
                <w:b/>
                <w:bCs/>
                <w:sz w:val="18"/>
                <w:szCs w:val="18"/>
                <w:lang w:val="es-ES"/>
              </w:rPr>
            </w:pPr>
          </w:p>
        </w:tc>
      </w:tr>
      <w:tr w:rsidR="008E7653" w:rsidTr="00081FB3">
        <w:trPr>
          <w:jc w:val="center"/>
        </w:trPr>
        <w:tc>
          <w:tcPr>
            <w:tcW w:w="2344" w:type="dxa"/>
            <w:shd w:val="clear" w:color="auto" w:fill="CCCCCC"/>
            <w:vAlign w:val="center"/>
          </w:tcPr>
          <w:p w:rsidR="008E7653" w:rsidRPr="00850528" w:rsidRDefault="008E7653" w:rsidP="00081FB3">
            <w:pPr>
              <w:snapToGrid w:val="0"/>
              <w:rPr>
                <w:rFonts w:ascii="Arial Narrow" w:eastAsia="PMingLiU" w:hAnsi="Arial Narrow" w:cs="Arial"/>
                <w:b/>
                <w:bCs/>
                <w:color w:val="663300"/>
                <w:sz w:val="20"/>
                <w:szCs w:val="20"/>
                <w:lang w:val="es-ES"/>
              </w:rPr>
            </w:pPr>
          </w:p>
          <w:p w:rsidR="008E7653" w:rsidRPr="00850528" w:rsidRDefault="008E7653" w:rsidP="00081FB3">
            <w:pPr>
              <w:snapToGrid w:val="0"/>
              <w:rPr>
                <w:rFonts w:ascii="Arial Narrow" w:eastAsia="PMingLiU" w:hAnsi="Arial Narrow" w:cs="Arial"/>
                <w:b/>
                <w:bCs/>
                <w:color w:val="663300"/>
                <w:sz w:val="20"/>
                <w:szCs w:val="20"/>
                <w:lang w:val="es-ES"/>
              </w:rPr>
            </w:pPr>
          </w:p>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Signature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8E7653" w:rsidRPr="00850528" w:rsidRDefault="008E7653" w:rsidP="00081FB3">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p w:rsidR="008E7653" w:rsidRPr="00850528" w:rsidRDefault="008E7653" w:rsidP="00081FB3">
            <w:pPr>
              <w:rPr>
                <w:rFonts w:ascii="Arial Narrow" w:eastAsia="PMingLiU" w:hAnsi="Arial Narrow" w:cs="Arial"/>
                <w:b/>
                <w:bCs/>
                <w:color w:val="663300"/>
                <w:sz w:val="20"/>
                <w:szCs w:val="20"/>
                <w:lang w:val="en-US"/>
              </w:rPr>
            </w:pPr>
          </w:p>
          <w:p w:rsidR="008E7653" w:rsidRPr="00850528" w:rsidRDefault="008E7653" w:rsidP="00081FB3">
            <w:pPr>
              <w:rPr>
                <w:rFonts w:ascii="Arial Narrow" w:hAnsi="Arial Narrow" w:cs="Arial"/>
                <w:b/>
                <w:bCs/>
                <w:color w:val="663300"/>
                <w:sz w:val="20"/>
                <w:szCs w:val="20"/>
                <w:lang w:val="en-US"/>
              </w:rPr>
            </w:pP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vAlign w:val="center"/>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S</w:t>
            </w:r>
            <w:r w:rsidRPr="00850528">
              <w:rPr>
                <w:rFonts w:ascii="Arial Narrow" w:eastAsia="PMingLiU" w:hAnsi="Arial Narrow" w:cs="Arial"/>
                <w:b/>
                <w:bCs/>
                <w:color w:val="663300"/>
                <w:sz w:val="20"/>
                <w:szCs w:val="20"/>
                <w:lang w:val="en-US"/>
              </w:rPr>
              <w:t>i</w:t>
            </w:r>
            <w:r w:rsidRPr="00850528">
              <w:rPr>
                <w:rFonts w:ascii="Arial Narrow" w:eastAsia="PMingLiU" w:hAnsi="Arial Narrow" w:cs="Arial"/>
                <w:b/>
                <w:bCs/>
                <w:color w:val="663300"/>
                <w:sz w:val="20"/>
                <w:szCs w:val="20"/>
              </w:rPr>
              <w:t xml:space="preserve">gnature </w:t>
            </w:r>
            <w:r w:rsidRPr="00850528">
              <w:rPr>
                <w:rFonts w:ascii="Arial Narrow" w:hAnsi="Arial Narrow" w:cs="Arial"/>
                <w:b/>
                <w:bCs/>
                <w:color w:val="663300"/>
                <w:sz w:val="20"/>
                <w:szCs w:val="20"/>
              </w:rPr>
              <w:t>&amp;</w:t>
            </w:r>
            <w:r w:rsidRPr="00850528">
              <w:rPr>
                <w:rFonts w:ascii="Arial Narrow" w:eastAsia="PMingLiU" w:hAnsi="Arial Narrow" w:cs="Arial"/>
                <w:b/>
                <w:bCs/>
                <w:color w:val="663300"/>
                <w:sz w:val="20"/>
                <w:szCs w:val="20"/>
              </w:rPr>
              <w:t xml:space="preserve"> </w:t>
            </w:r>
          </w:p>
          <w:p w:rsidR="008E7653" w:rsidRPr="00850528" w:rsidRDefault="008E7653" w:rsidP="00081FB3">
            <w:pPr>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Company Seal</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rPr>
            </w:pPr>
          </w:p>
        </w:tc>
      </w:tr>
      <w:tr w:rsidR="008E7653" w:rsidTr="00081FB3">
        <w:trPr>
          <w:jc w:val="center"/>
        </w:trPr>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696" w:type="dxa"/>
          </w:tcPr>
          <w:p w:rsidR="008E7653" w:rsidRDefault="008E7653" w:rsidP="00081FB3">
            <w:pPr>
              <w:tabs>
                <w:tab w:val="left" w:pos="360"/>
              </w:tabs>
              <w:snapToGrid w:val="0"/>
              <w:jc w:val="both"/>
              <w:rPr>
                <w:rFonts w:ascii="Arial Narrow" w:eastAsia="Arial Unicode MS" w:hAnsi="Arial Narrow" w:cs="Arial Unicode MS"/>
                <w:b/>
                <w:bCs/>
                <w:sz w:val="20"/>
                <w:szCs w:val="20"/>
              </w:rPr>
            </w:pPr>
          </w:p>
        </w:tc>
        <w:tc>
          <w:tcPr>
            <w:tcW w:w="2344" w:type="dxa"/>
            <w:shd w:val="clear" w:color="auto" w:fill="CCCCCC"/>
          </w:tcPr>
          <w:p w:rsidR="008E7653" w:rsidRPr="00850528" w:rsidRDefault="008E7653" w:rsidP="00081FB3">
            <w:pPr>
              <w:snapToGrid w:val="0"/>
              <w:rPr>
                <w:rFonts w:ascii="Arial Narrow" w:eastAsia="PMingLiU" w:hAnsi="Arial Narrow" w:cs="Arial"/>
                <w:b/>
                <w:bCs/>
                <w:color w:val="663300"/>
                <w:sz w:val="20"/>
                <w:szCs w:val="20"/>
              </w:rPr>
            </w:pPr>
            <w:r w:rsidRPr="00850528">
              <w:rPr>
                <w:rFonts w:ascii="Arial Narrow" w:eastAsia="PMingLiU" w:hAnsi="Arial Narrow" w:cs="Arial"/>
                <w:b/>
                <w:bCs/>
                <w:color w:val="663300"/>
                <w:sz w:val="20"/>
                <w:szCs w:val="20"/>
              </w:rPr>
              <w:t xml:space="preserve">Date </w:t>
            </w:r>
          </w:p>
        </w:tc>
        <w:tc>
          <w:tcPr>
            <w:tcW w:w="2746" w:type="dxa"/>
          </w:tcPr>
          <w:p w:rsidR="008E7653" w:rsidRPr="00357D04" w:rsidRDefault="008E7653" w:rsidP="00081FB3">
            <w:pPr>
              <w:tabs>
                <w:tab w:val="left" w:pos="360"/>
              </w:tabs>
              <w:snapToGrid w:val="0"/>
              <w:jc w:val="both"/>
              <w:rPr>
                <w:rFonts w:ascii="Arial Narrow" w:eastAsia="Arial Unicode MS" w:hAnsi="Arial Narrow" w:cs="Arial Unicode MS"/>
                <w:b/>
                <w:bCs/>
                <w:sz w:val="18"/>
                <w:szCs w:val="18"/>
                <w:lang w:val="en-US"/>
              </w:rPr>
            </w:pPr>
          </w:p>
        </w:tc>
      </w:tr>
    </w:tbl>
    <w:p w:rsidR="00A27543" w:rsidRDefault="00A27543">
      <w:pPr>
        <w:spacing w:line="280" w:lineRule="atLeast"/>
        <w:ind w:left="360" w:right="-333" w:hanging="360"/>
        <w:jc w:val="center"/>
        <w:rPr>
          <w:rFonts w:ascii="Lucida Bright" w:eastAsia="Arial Unicode MS" w:hAnsi="Lucida Bright" w:cs="Arial Unicode MS"/>
          <w:imprint/>
          <w:color w:val="FF0000"/>
          <w:sz w:val="20"/>
          <w:szCs w:val="20"/>
          <w:lang w:val="en-US" w:eastAsia="ko-KR"/>
        </w:rPr>
      </w:pPr>
    </w:p>
    <w:p w:rsidR="008A63FC" w:rsidRPr="00130F6C" w:rsidRDefault="008A63FC" w:rsidP="00130F6C">
      <w:pPr>
        <w:spacing w:line="280" w:lineRule="atLeast"/>
        <w:ind w:right="-333"/>
        <w:jc w:val="both"/>
        <w:rPr>
          <w:rFonts w:ascii="Lucida Bright" w:eastAsia="Malgun Gothic" w:hAnsi="Lucida Bright" w:cs="Arial Unicode MS"/>
          <w:imprint/>
          <w:sz w:val="20"/>
          <w:szCs w:val="20"/>
          <w:lang w:val="en-US" w:eastAsia="ko-KR"/>
        </w:rPr>
      </w:pPr>
    </w:p>
    <w:p w:rsidR="008A63FC" w:rsidRDefault="008A63FC">
      <w:pPr>
        <w:spacing w:line="280" w:lineRule="atLeast"/>
        <w:ind w:left="360" w:right="-333" w:hanging="360"/>
        <w:jc w:val="both"/>
        <w:rPr>
          <w:rFonts w:ascii="Lucida Bright" w:eastAsia="Arial Unicode MS" w:hAnsi="Lucida Bright" w:cs="Arial Unicode MS"/>
          <w:imprint/>
          <w:sz w:val="20"/>
          <w:szCs w:val="20"/>
          <w:lang w:val="en-US"/>
        </w:rPr>
      </w:pPr>
    </w:p>
    <w:tbl>
      <w:tblPr>
        <w:tblW w:w="0" w:type="auto"/>
        <w:tblInd w:w="-18" w:type="dxa"/>
        <w:tblLayout w:type="fixed"/>
        <w:tblLook w:val="0000"/>
      </w:tblPr>
      <w:tblGrid>
        <w:gridCol w:w="9864"/>
      </w:tblGrid>
      <w:tr w:rsidR="008A63FC">
        <w:tc>
          <w:tcPr>
            <w:tcW w:w="9864" w:type="dxa"/>
            <w:tcBorders>
              <w:top w:val="double" w:sz="1" w:space="0" w:color="0000FF"/>
              <w:left w:val="double" w:sz="1" w:space="0" w:color="0000FF"/>
              <w:bottom w:val="double" w:sz="1" w:space="0" w:color="0000FF"/>
              <w:right w:val="double" w:sz="1" w:space="0" w:color="0000FF"/>
            </w:tcBorders>
          </w:tcPr>
          <w:p w:rsidR="008A63FC" w:rsidRDefault="008A63FC">
            <w:pPr>
              <w:snapToGrid w:val="0"/>
              <w:spacing w:line="288" w:lineRule="atLeast"/>
              <w:jc w:val="center"/>
              <w:rPr>
                <w:rFonts w:ascii="Arial Narrow" w:eastAsia="Arial Unicode MS" w:hAnsi="Arial Narrow" w:cs="Arial Unicode MS"/>
                <w:b/>
                <w:color w:val="FF0000"/>
                <w:sz w:val="20"/>
                <w:szCs w:val="20"/>
                <w:lang w:val="en-GB"/>
              </w:rPr>
            </w:pPr>
            <w:r>
              <w:rPr>
                <w:rFonts w:ascii="Arial Narrow" w:eastAsia="Arial Unicode MS" w:hAnsi="Arial Narrow" w:cs="Arial Unicode MS"/>
                <w:b/>
                <w:color w:val="FF0000"/>
                <w:sz w:val="20"/>
                <w:szCs w:val="20"/>
                <w:lang w:val="en-GB"/>
              </w:rPr>
              <w:t>EDT ( Electronic document transmissions )</w:t>
            </w:r>
          </w:p>
          <w:p w:rsidR="008A63FC" w:rsidRDefault="008A63FC">
            <w:pPr>
              <w:spacing w:line="288" w:lineRule="atLeast"/>
              <w:jc w:val="both"/>
              <w:rPr>
                <w:rFonts w:ascii="Arial Narrow" w:eastAsia="Arial Unicode MS" w:hAnsi="Arial Narrow" w:cs="Arial Unicode MS"/>
                <w:color w:val="000000"/>
                <w:sz w:val="20"/>
                <w:szCs w:val="20"/>
                <w:lang w:val="en-GB"/>
              </w:rPr>
            </w:pPr>
            <w:r>
              <w:rPr>
                <w:rFonts w:ascii="Arial Narrow" w:eastAsia="Arial Unicode MS" w:hAnsi="Arial Narrow" w:cs="Arial Unicode MS"/>
                <w:b/>
                <w:color w:val="FF0000"/>
                <w:sz w:val="20"/>
                <w:szCs w:val="20"/>
                <w:lang w:val="en-GB"/>
              </w:rPr>
              <w:t>EDT</w:t>
            </w:r>
            <w:r>
              <w:rPr>
                <w:rFonts w:ascii="Arial Narrow" w:eastAsia="Arial Unicode MS" w:hAnsi="Arial Narrow" w:cs="Arial Unicode MS"/>
                <w:color w:val="000000"/>
                <w:sz w:val="20"/>
                <w:szCs w:val="20"/>
                <w:lang w:val="en-GB"/>
              </w:rPr>
              <w:t xml:space="preserve"> (Electronic document transmissions) shall be deemed valid and enforceable in respect of any provisions of this Contract.  As applicable, this agreement shall be:-</w:t>
            </w:r>
          </w:p>
          <w:p w:rsidR="008A63FC" w:rsidRDefault="008A63FC">
            <w:pPr>
              <w:spacing w:line="288" w:lineRule="atLeast"/>
              <w:ind w:left="720" w:hanging="720"/>
              <w:jc w:val="both"/>
              <w:rPr>
                <w:rFonts w:ascii="Arial Narrow" w:eastAsia="Arial Unicode MS" w:hAnsi="Arial Narrow" w:cs="Arial Unicode MS"/>
                <w:color w:val="000000"/>
                <w:sz w:val="20"/>
                <w:szCs w:val="20"/>
                <w:lang w:val="en-GB"/>
              </w:rPr>
            </w:pPr>
            <w:r>
              <w:rPr>
                <w:rFonts w:ascii="Arial Narrow" w:eastAsia="Arial Unicode MS" w:hAnsi="Arial Narrow" w:cs="Arial Unicode MS"/>
                <w:color w:val="000000"/>
                <w:sz w:val="20"/>
                <w:szCs w:val="20"/>
                <w:lang w:val="en-GB"/>
              </w:rPr>
              <w:t xml:space="preserve">1- </w:t>
            </w:r>
            <w:r>
              <w:rPr>
                <w:rFonts w:ascii="Arial Narrow" w:eastAsia="Arial Unicode MS" w:hAnsi="Arial Narrow" w:cs="Arial Unicode MS"/>
                <w:color w:val="000000"/>
                <w:sz w:val="20"/>
                <w:szCs w:val="20"/>
                <w:lang w:val="en-GB"/>
              </w:rPr>
              <w:tab/>
              <w:t xml:space="preserve">Incorporate </w:t>
            </w:r>
            <w:smartTag w:uri="urn:schemas-microsoft-com:office:smarttags" w:element="place">
              <w:smartTag w:uri="urn:schemas-microsoft-com:office:smarttags" w:element="country-region">
                <w:r>
                  <w:rPr>
                    <w:rFonts w:ascii="Arial Narrow" w:eastAsia="Arial Unicode MS" w:hAnsi="Arial Narrow" w:cs="Arial Unicode MS"/>
                    <w:b/>
                    <w:color w:val="FF0000"/>
                    <w:sz w:val="20"/>
                    <w:szCs w:val="20"/>
                    <w:lang w:val="en-GB"/>
                  </w:rPr>
                  <w:t>U.S.</w:t>
                </w:r>
              </w:smartTag>
            </w:smartTag>
            <w:r>
              <w:rPr>
                <w:rFonts w:ascii="Arial Narrow" w:eastAsia="Arial Unicode MS" w:hAnsi="Arial Narrow" w:cs="Arial Unicode MS"/>
                <w:b/>
                <w:color w:val="FF0000"/>
                <w:sz w:val="20"/>
                <w:szCs w:val="20"/>
                <w:lang w:val="en-GB"/>
              </w:rPr>
              <w:t xml:space="preserve"> Public Law 106-229</w:t>
            </w:r>
            <w:r>
              <w:rPr>
                <w:rFonts w:ascii="Arial Narrow" w:eastAsia="Arial Unicode MS" w:hAnsi="Arial Narrow" w:cs="Arial Unicode MS"/>
                <w:color w:val="000000"/>
                <w:sz w:val="20"/>
                <w:szCs w:val="20"/>
                <w:lang w:val="en-GB"/>
              </w:rPr>
              <w:t xml:space="preserve">, ‘‘Electronic Signatures in Global and National Commerce Act’’ or such other applicable law conforming to the UNCITRAL Model Law on Electronic Signatures (2001) and </w:t>
            </w:r>
          </w:p>
          <w:p w:rsidR="008A63FC" w:rsidRDefault="008A63FC">
            <w:pPr>
              <w:spacing w:line="288" w:lineRule="atLeast"/>
              <w:ind w:left="720" w:hanging="720"/>
              <w:jc w:val="both"/>
              <w:rPr>
                <w:rFonts w:ascii="Arial Narrow" w:eastAsia="Arial Unicode MS" w:hAnsi="Arial Narrow" w:cs="Arial Unicode MS"/>
                <w:color w:val="000000"/>
                <w:sz w:val="20"/>
                <w:szCs w:val="20"/>
                <w:lang w:val="en-GB"/>
              </w:rPr>
            </w:pPr>
            <w:r>
              <w:rPr>
                <w:rFonts w:ascii="Arial Narrow" w:eastAsia="Arial Unicode MS" w:hAnsi="Arial Narrow" w:cs="Arial Unicode MS"/>
                <w:color w:val="000000"/>
                <w:sz w:val="20"/>
                <w:szCs w:val="20"/>
                <w:lang w:val="en-GB"/>
              </w:rPr>
              <w:t xml:space="preserve">2- </w:t>
            </w:r>
            <w:r>
              <w:rPr>
                <w:rFonts w:ascii="Arial Narrow" w:eastAsia="Arial Unicode MS" w:hAnsi="Arial Narrow" w:cs="Arial Unicode MS"/>
                <w:color w:val="000000"/>
                <w:sz w:val="20"/>
                <w:szCs w:val="20"/>
                <w:lang w:val="en-GB"/>
              </w:rPr>
              <w:tab/>
              <w:t>ELECTRONIC COMMERCE AGREEMENT (</w:t>
            </w:r>
            <w:r>
              <w:rPr>
                <w:rFonts w:ascii="Arial Narrow" w:eastAsia="Arial Unicode MS" w:hAnsi="Arial Narrow" w:cs="Arial Unicode MS"/>
                <w:b/>
                <w:color w:val="FF0000"/>
                <w:sz w:val="20"/>
                <w:szCs w:val="20"/>
                <w:lang w:val="en-GB"/>
              </w:rPr>
              <w:t>ECE/TRADE/257, Geneva</w:t>
            </w:r>
            <w:r>
              <w:rPr>
                <w:rFonts w:ascii="Arial Narrow" w:eastAsia="Arial Unicode MS" w:hAnsi="Arial Narrow" w:cs="Arial Unicode MS"/>
                <w:color w:val="000000"/>
                <w:sz w:val="20"/>
                <w:szCs w:val="20"/>
                <w:lang w:val="en-GB"/>
              </w:rPr>
              <w:t xml:space="preserve">, May 2000) adopted by the United Nations Centre for Trade Facilitation and Electronic Business (UN/CEFACT).  </w:t>
            </w:r>
          </w:p>
          <w:p w:rsidR="008A63FC" w:rsidRDefault="008A63FC">
            <w:pPr>
              <w:spacing w:line="288" w:lineRule="atLeast"/>
              <w:ind w:left="720" w:hanging="720"/>
              <w:jc w:val="both"/>
              <w:rPr>
                <w:rFonts w:ascii="Arial Narrow" w:eastAsia="Arial Unicode MS" w:hAnsi="Arial Narrow" w:cs="Arial Unicode MS"/>
                <w:color w:val="000000"/>
                <w:sz w:val="20"/>
                <w:szCs w:val="20"/>
                <w:lang w:val="en-GB"/>
              </w:rPr>
            </w:pPr>
            <w:r>
              <w:rPr>
                <w:rFonts w:ascii="Arial Narrow" w:eastAsia="Arial Unicode MS" w:hAnsi="Arial Narrow" w:cs="Arial Unicode MS"/>
                <w:color w:val="000000"/>
                <w:sz w:val="20"/>
                <w:szCs w:val="20"/>
                <w:lang w:val="en-GB"/>
              </w:rPr>
              <w:t xml:space="preserve">3- </w:t>
            </w:r>
            <w:r>
              <w:rPr>
                <w:rFonts w:ascii="Arial Narrow" w:eastAsia="Arial Unicode MS" w:hAnsi="Arial Narrow" w:cs="Arial Unicode MS"/>
                <w:color w:val="000000"/>
                <w:sz w:val="20"/>
                <w:szCs w:val="20"/>
                <w:lang w:val="en-GB"/>
              </w:rPr>
              <w:tab/>
              <w:t xml:space="preserve">EDT documents shall be subject to </w:t>
            </w:r>
            <w:r>
              <w:rPr>
                <w:rFonts w:ascii="Arial Narrow" w:eastAsia="Arial Unicode MS" w:hAnsi="Arial Narrow" w:cs="Arial Unicode MS"/>
                <w:b/>
                <w:color w:val="FF0000"/>
                <w:sz w:val="20"/>
                <w:szCs w:val="20"/>
                <w:lang w:val="en-GB"/>
              </w:rPr>
              <w:t>European Community Directive No.</w:t>
            </w:r>
            <w:r>
              <w:rPr>
                <w:rFonts w:ascii="Arial Narrow" w:eastAsia="Arial Unicode MS" w:hAnsi="Arial Narrow" w:cs="Arial Unicode MS"/>
                <w:color w:val="000000"/>
                <w:sz w:val="20"/>
                <w:szCs w:val="20"/>
                <w:lang w:val="en-GB"/>
              </w:rPr>
              <w:t xml:space="preserve"> </w:t>
            </w:r>
            <w:r>
              <w:rPr>
                <w:rFonts w:ascii="Arial Narrow" w:eastAsia="Arial Unicode MS" w:hAnsi="Arial Narrow" w:cs="Arial Unicode MS"/>
                <w:b/>
                <w:color w:val="FF0000"/>
                <w:sz w:val="20"/>
                <w:szCs w:val="20"/>
                <w:lang w:val="en-GB"/>
              </w:rPr>
              <w:t>95/46/EEC</w:t>
            </w:r>
            <w:r>
              <w:rPr>
                <w:rFonts w:ascii="Arial Narrow" w:eastAsia="Arial Unicode MS" w:hAnsi="Arial Narrow" w:cs="Arial Unicode MS"/>
                <w:color w:val="000000"/>
                <w:sz w:val="20"/>
                <w:szCs w:val="20"/>
                <w:lang w:val="en-GB"/>
              </w:rPr>
              <w:t>, as applicable.  Either Party may request hard copy of any document that has been previously transmitted by electronic means provided however, that any such request shall in no manner delay the parties from performing their respective obligations and duties under EDT instruments.</w:t>
            </w:r>
          </w:p>
          <w:p w:rsidR="008A63FC" w:rsidRDefault="008A63FC">
            <w:pPr>
              <w:spacing w:line="288" w:lineRule="atLeast"/>
              <w:jc w:val="center"/>
              <w:rPr>
                <w:rFonts w:ascii="Arial Narrow" w:eastAsia="Arial Unicode MS" w:hAnsi="Arial Narrow" w:cs="Arial Unicode MS"/>
                <w:b/>
                <w:color w:val="FF0000"/>
                <w:sz w:val="20"/>
                <w:szCs w:val="20"/>
                <w:lang w:val="en-GB"/>
              </w:rPr>
            </w:pPr>
          </w:p>
        </w:tc>
      </w:tr>
    </w:tbl>
    <w:p w:rsidR="00192B8A" w:rsidRDefault="00192B8A">
      <w:pPr>
        <w:jc w:val="center"/>
        <w:rPr>
          <w:rFonts w:ascii="Arial Narrow" w:hAnsi="Arial Narrow"/>
          <w:b/>
          <w:emboss/>
          <w:color w:val="0000FF"/>
          <w:sz w:val="28"/>
          <w:szCs w:val="28"/>
          <w:u w:val="single"/>
          <w:lang w:val="en-US"/>
        </w:rPr>
      </w:pPr>
    </w:p>
    <w:p w:rsidR="008A63FC" w:rsidRDefault="008A63FC">
      <w:pPr>
        <w:jc w:val="center"/>
        <w:rPr>
          <w:rFonts w:ascii="Arial Narrow" w:hAnsi="Arial Narrow"/>
          <w:b/>
          <w:emboss/>
          <w:color w:val="0000FF"/>
          <w:sz w:val="28"/>
          <w:szCs w:val="28"/>
          <w:u w:val="single"/>
          <w:lang w:val="en-US"/>
        </w:rPr>
      </w:pPr>
      <w:r>
        <w:rPr>
          <w:rFonts w:ascii="Arial Narrow" w:hAnsi="Arial Narrow"/>
          <w:b/>
          <w:emboss/>
          <w:color w:val="0000FF"/>
          <w:sz w:val="28"/>
          <w:szCs w:val="28"/>
          <w:u w:val="single"/>
          <w:lang w:val="en-US"/>
        </w:rPr>
        <w:t>Irrevocable Master Fee Protection Agreement</w:t>
      </w:r>
    </w:p>
    <w:p w:rsidR="008A63FC" w:rsidRDefault="008A63FC">
      <w:pPr>
        <w:jc w:val="center"/>
        <w:rPr>
          <w:rFonts w:ascii="Century Gothic" w:hAnsi="Century Gothic"/>
          <w:b/>
          <w:emboss/>
          <w:color w:val="0000FF"/>
          <w:sz w:val="28"/>
          <w:szCs w:val="28"/>
          <w:lang w:val="en-US"/>
        </w:rPr>
      </w:pPr>
    </w:p>
    <w:tbl>
      <w:tblPr>
        <w:tblW w:w="0" w:type="auto"/>
        <w:tblInd w:w="-18" w:type="dxa"/>
        <w:tblLayout w:type="fixed"/>
        <w:tblLook w:val="0000"/>
      </w:tblPr>
      <w:tblGrid>
        <w:gridCol w:w="2268"/>
        <w:gridCol w:w="7524"/>
      </w:tblGrid>
      <w:tr w:rsidR="008A63FC">
        <w:trPr>
          <w:trHeight w:val="255"/>
        </w:trPr>
        <w:tc>
          <w:tcPr>
            <w:tcW w:w="2268" w:type="dxa"/>
            <w:tcBorders>
              <w:top w:val="double" w:sz="1"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CONTRACT NO</w:t>
            </w:r>
          </w:p>
        </w:tc>
        <w:tc>
          <w:tcPr>
            <w:tcW w:w="7524" w:type="dxa"/>
            <w:tcBorders>
              <w:top w:val="double" w:sz="1" w:space="0" w:color="808080"/>
              <w:left w:val="single" w:sz="4" w:space="0" w:color="808080"/>
              <w:bottom w:val="single" w:sz="4" w:space="0" w:color="808080"/>
              <w:right w:val="double" w:sz="1" w:space="0" w:color="808080"/>
            </w:tcBorders>
          </w:tcPr>
          <w:p w:rsidR="008A63FC" w:rsidRPr="00A86DCC" w:rsidRDefault="008A63FC">
            <w:pPr>
              <w:snapToGrid w:val="0"/>
              <w:rPr>
                <w:rFonts w:ascii="Times New Roman" w:hAnsi="Times New Roman" w:cs="Times New Roman"/>
                <w:sz w:val="22"/>
                <w:szCs w:val="22"/>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COMMODITY</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rsidP="0055594F">
            <w:pPr>
              <w:snapToGrid w:val="0"/>
              <w:rPr>
                <w:rFonts w:ascii="Arial" w:eastAsia="Times New Roman" w:hAnsi="Arial" w:cs="Arial"/>
                <w:sz w:val="20"/>
                <w:szCs w:val="20"/>
                <w:lang w:val="es-ES"/>
              </w:rPr>
            </w:pPr>
          </w:p>
        </w:tc>
      </w:tr>
      <w:tr w:rsidR="002248D5">
        <w:trPr>
          <w:trHeight w:val="255"/>
        </w:trPr>
        <w:tc>
          <w:tcPr>
            <w:tcW w:w="2268" w:type="dxa"/>
            <w:tcBorders>
              <w:top w:val="single" w:sz="4" w:space="0" w:color="808080"/>
              <w:left w:val="double" w:sz="1" w:space="0" w:color="808080"/>
              <w:bottom w:val="single" w:sz="4" w:space="0" w:color="808080"/>
            </w:tcBorders>
            <w:shd w:val="clear" w:color="auto" w:fill="D9D9D9"/>
          </w:tcPr>
          <w:p w:rsidR="002248D5" w:rsidRPr="002248D5" w:rsidRDefault="002248D5">
            <w:pPr>
              <w:snapToGrid w:val="0"/>
              <w:rPr>
                <w:rFonts w:ascii="Arial Narrow" w:hAnsi="Arial Narrow"/>
                <w:b/>
                <w:color w:val="0000FF"/>
                <w:sz w:val="20"/>
                <w:szCs w:val="20"/>
                <w:lang w:val="en-US"/>
              </w:rPr>
            </w:pPr>
            <w:r>
              <w:rPr>
                <w:rFonts w:ascii="Arial Narrow" w:hAnsi="Arial Narrow"/>
                <w:b/>
                <w:color w:val="0000FF"/>
                <w:sz w:val="20"/>
                <w:szCs w:val="20"/>
                <w:lang w:val="en-US"/>
              </w:rPr>
              <w:t>PRICE</w:t>
            </w:r>
          </w:p>
        </w:tc>
        <w:tc>
          <w:tcPr>
            <w:tcW w:w="7524" w:type="dxa"/>
            <w:tcBorders>
              <w:top w:val="single" w:sz="4" w:space="0" w:color="808080"/>
              <w:left w:val="single" w:sz="4" w:space="0" w:color="808080"/>
              <w:bottom w:val="single" w:sz="4" w:space="0" w:color="808080"/>
              <w:right w:val="double" w:sz="1" w:space="0" w:color="808080"/>
            </w:tcBorders>
          </w:tcPr>
          <w:p w:rsidR="002248D5" w:rsidRPr="00B272C2" w:rsidRDefault="002248D5" w:rsidP="0055594F">
            <w:pPr>
              <w:snapToGrid w:val="0"/>
              <w:rPr>
                <w:rFonts w:ascii="Arial" w:eastAsia="Times New Roman" w:hAnsi="Arial" w:cs="Arial"/>
                <w:sz w:val="20"/>
                <w:szCs w:val="20"/>
                <w:lang w:val="en-US"/>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ORIGIN</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pPr>
              <w:snapToGrid w:val="0"/>
              <w:rPr>
                <w:rFonts w:ascii="Arial" w:eastAsia="Times New Roman" w:hAnsi="Arial" w:cs="Arial"/>
                <w:sz w:val="20"/>
                <w:szCs w:val="20"/>
                <w:lang w:val="en-US"/>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CONTRACT QTY</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rsidP="00D10E24">
            <w:pPr>
              <w:snapToGrid w:val="0"/>
              <w:rPr>
                <w:rFonts w:ascii="Arial" w:eastAsia="PMingLiU" w:hAnsi="Arial" w:cs="Arial"/>
                <w:color w:val="000000"/>
                <w:sz w:val="20"/>
                <w:szCs w:val="20"/>
                <w:lang w:val="en-US"/>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CONTRACT PERIOD</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rsidP="002802CE">
            <w:pPr>
              <w:snapToGrid w:val="0"/>
              <w:rPr>
                <w:rFonts w:ascii="Arial" w:hAnsi="Arial" w:cs="Arial"/>
                <w:sz w:val="20"/>
                <w:szCs w:val="20"/>
                <w:lang w:val="en-US"/>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TERM</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pPr>
              <w:snapToGrid w:val="0"/>
              <w:rPr>
                <w:rFonts w:ascii="Arial" w:hAnsi="Arial" w:cs="Arial"/>
                <w:sz w:val="20"/>
                <w:szCs w:val="20"/>
                <w:lang w:val="en-US"/>
              </w:rPr>
            </w:pP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SELLER’S NAME</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D46132">
            <w:pPr>
              <w:snapToGrid w:val="0"/>
              <w:rPr>
                <w:rFonts w:ascii="Times New Roman" w:eastAsia="PMingLiU" w:hAnsi="Times New Roman" w:cs="Times New Roman"/>
                <w:sz w:val="20"/>
                <w:szCs w:val="20"/>
                <w:lang w:val="en-US"/>
              </w:rPr>
            </w:pPr>
            <w:r w:rsidRPr="00B272C2">
              <w:rPr>
                <w:rFonts w:ascii="Times New Roman" w:hAnsi="Times New Roman" w:cs="Times New Roman"/>
                <w:sz w:val="20"/>
                <w:szCs w:val="20"/>
                <w:lang w:val="en-US"/>
              </w:rPr>
              <w:t xml:space="preserve"> </w:t>
            </w:r>
          </w:p>
        </w:tc>
      </w:tr>
      <w:tr w:rsidR="008A63F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lang w:val="en-US"/>
              </w:rPr>
            </w:pPr>
            <w:r>
              <w:rPr>
                <w:rFonts w:ascii="Arial Narrow" w:hAnsi="Arial Narrow"/>
                <w:b/>
                <w:color w:val="0000FF"/>
                <w:sz w:val="20"/>
                <w:szCs w:val="20"/>
                <w:lang w:val="en-US"/>
              </w:rPr>
              <w:t>REPRESENTED BY</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8A63FC">
            <w:pPr>
              <w:snapToGrid w:val="0"/>
              <w:rPr>
                <w:rFonts w:ascii="Times New Roman" w:hAnsi="Times New Roman" w:cs="Times New Roman"/>
                <w:sz w:val="20"/>
                <w:szCs w:val="20"/>
                <w:lang w:val="en-US"/>
              </w:rPr>
            </w:pPr>
          </w:p>
        </w:tc>
      </w:tr>
      <w:tr w:rsidR="008A63FC" w:rsidRPr="000C739C">
        <w:trPr>
          <w:trHeight w:val="255"/>
        </w:trPr>
        <w:tc>
          <w:tcPr>
            <w:tcW w:w="2268" w:type="dxa"/>
            <w:tcBorders>
              <w:top w:val="single" w:sz="4" w:space="0" w:color="808080"/>
              <w:left w:val="double" w:sz="1" w:space="0" w:color="808080"/>
              <w:bottom w:val="single" w:sz="4" w:space="0" w:color="808080"/>
            </w:tcBorders>
            <w:shd w:val="clear" w:color="auto" w:fill="D9D9D9"/>
          </w:tcPr>
          <w:p w:rsidR="008A63FC" w:rsidRDefault="008A63FC">
            <w:pPr>
              <w:snapToGrid w:val="0"/>
              <w:rPr>
                <w:rFonts w:ascii="Arial Narrow" w:hAnsi="Arial Narrow"/>
                <w:b/>
                <w:color w:val="0000FF"/>
                <w:sz w:val="20"/>
                <w:szCs w:val="20"/>
              </w:rPr>
            </w:pPr>
            <w:r>
              <w:rPr>
                <w:rFonts w:ascii="Arial Narrow" w:hAnsi="Arial Narrow"/>
                <w:b/>
                <w:color w:val="0000FF"/>
                <w:sz w:val="20"/>
                <w:szCs w:val="20"/>
              </w:rPr>
              <w:t>BUYER’S NAME</w:t>
            </w:r>
          </w:p>
        </w:tc>
        <w:tc>
          <w:tcPr>
            <w:tcW w:w="7524" w:type="dxa"/>
            <w:tcBorders>
              <w:top w:val="single" w:sz="4" w:space="0" w:color="808080"/>
              <w:left w:val="single" w:sz="4" w:space="0" w:color="808080"/>
              <w:bottom w:val="single" w:sz="4" w:space="0" w:color="808080"/>
              <w:right w:val="double" w:sz="1" w:space="0" w:color="808080"/>
            </w:tcBorders>
          </w:tcPr>
          <w:p w:rsidR="008A63FC" w:rsidRPr="00B272C2" w:rsidRDefault="00D46132">
            <w:pPr>
              <w:pStyle w:val="WW-Default"/>
              <w:snapToGrid w:val="0"/>
              <w:jc w:val="both"/>
              <w:rPr>
                <w:bCs/>
                <w:color w:val="auto"/>
                <w:sz w:val="20"/>
                <w:szCs w:val="20"/>
                <w:lang w:val="es-ES_tradnl"/>
              </w:rPr>
            </w:pPr>
            <w:r w:rsidRPr="00B272C2">
              <w:rPr>
                <w:bCs/>
                <w:color w:val="auto"/>
                <w:sz w:val="20"/>
                <w:szCs w:val="20"/>
                <w:lang w:val="es-ES_tradnl"/>
              </w:rPr>
              <w:t xml:space="preserve"> </w:t>
            </w:r>
            <w:r w:rsidR="00D97CBF" w:rsidRPr="00B272C2">
              <w:rPr>
                <w:bCs/>
                <w:color w:val="auto"/>
                <w:sz w:val="20"/>
                <w:szCs w:val="20"/>
                <w:lang w:val="es-ES_tradnl"/>
              </w:rPr>
              <w:t xml:space="preserve"> </w:t>
            </w:r>
          </w:p>
        </w:tc>
      </w:tr>
      <w:tr w:rsidR="008A63FC">
        <w:trPr>
          <w:trHeight w:val="255"/>
        </w:trPr>
        <w:tc>
          <w:tcPr>
            <w:tcW w:w="2268" w:type="dxa"/>
            <w:tcBorders>
              <w:top w:val="single" w:sz="4" w:space="0" w:color="808080"/>
              <w:left w:val="double" w:sz="1" w:space="0" w:color="808080"/>
              <w:bottom w:val="double" w:sz="1" w:space="0" w:color="808080"/>
            </w:tcBorders>
            <w:shd w:val="clear" w:color="auto" w:fill="D9D9D9"/>
          </w:tcPr>
          <w:p w:rsidR="008A63FC" w:rsidRDefault="008A63FC">
            <w:pPr>
              <w:snapToGrid w:val="0"/>
              <w:rPr>
                <w:rFonts w:ascii="Arial Narrow" w:hAnsi="Arial Narrow"/>
                <w:b/>
                <w:color w:val="0000FF"/>
                <w:sz w:val="20"/>
                <w:szCs w:val="20"/>
                <w:lang w:val="en-US"/>
              </w:rPr>
            </w:pPr>
            <w:r>
              <w:rPr>
                <w:rFonts w:ascii="Arial Narrow" w:hAnsi="Arial Narrow"/>
                <w:b/>
                <w:color w:val="0000FF"/>
                <w:sz w:val="20"/>
                <w:szCs w:val="20"/>
                <w:lang w:val="en-US"/>
              </w:rPr>
              <w:t>REPRESENTED BY</w:t>
            </w:r>
          </w:p>
        </w:tc>
        <w:tc>
          <w:tcPr>
            <w:tcW w:w="7524" w:type="dxa"/>
            <w:tcBorders>
              <w:top w:val="single" w:sz="4" w:space="0" w:color="808080"/>
              <w:left w:val="single" w:sz="4" w:space="0" w:color="808080"/>
              <w:bottom w:val="double" w:sz="1" w:space="0" w:color="808080"/>
              <w:right w:val="double" w:sz="1" w:space="0" w:color="808080"/>
            </w:tcBorders>
          </w:tcPr>
          <w:p w:rsidR="008A63FC" w:rsidRPr="00B272C2" w:rsidRDefault="00D46132">
            <w:pPr>
              <w:snapToGrid w:val="0"/>
              <w:rPr>
                <w:rFonts w:ascii="Times New Roman" w:eastAsia="Arial Unicode MS" w:hAnsi="Times New Roman" w:cs="Times New Roman"/>
                <w:color w:val="000000"/>
                <w:sz w:val="20"/>
                <w:szCs w:val="20"/>
                <w:lang w:val="es-ES_tradnl"/>
              </w:rPr>
            </w:pPr>
            <w:r w:rsidRPr="00B272C2">
              <w:rPr>
                <w:rFonts w:ascii="Times New Roman" w:eastAsia="Arial Unicode MS" w:hAnsi="Times New Roman" w:cs="Times New Roman"/>
                <w:color w:val="000000"/>
                <w:sz w:val="20"/>
                <w:szCs w:val="20"/>
                <w:lang w:val="es-ES_tradnl"/>
              </w:rPr>
              <w:t xml:space="preserve"> </w:t>
            </w:r>
            <w:r w:rsidR="00D97CBF" w:rsidRPr="00B272C2">
              <w:rPr>
                <w:rFonts w:ascii="Times New Roman" w:eastAsia="Arial Unicode MS" w:hAnsi="Times New Roman" w:cs="Times New Roman"/>
                <w:color w:val="000000"/>
                <w:sz w:val="20"/>
                <w:szCs w:val="20"/>
                <w:lang w:val="es-ES_tradnl"/>
              </w:rPr>
              <w:t xml:space="preserve"> </w:t>
            </w:r>
          </w:p>
        </w:tc>
      </w:tr>
    </w:tbl>
    <w:p w:rsidR="00192B8A" w:rsidRPr="00B272C2" w:rsidRDefault="00192B8A">
      <w:pPr>
        <w:ind w:firstLine="720"/>
        <w:jc w:val="both"/>
        <w:rPr>
          <w:rFonts w:ascii="Arial Narrow" w:hAnsi="Arial Narrow" w:cs="Arial"/>
          <w:b/>
          <w:sz w:val="20"/>
          <w:szCs w:val="20"/>
          <w:lang w:val="es-ES"/>
        </w:rPr>
      </w:pPr>
    </w:p>
    <w:p w:rsidR="008A63FC" w:rsidRDefault="008A63FC">
      <w:pPr>
        <w:ind w:firstLine="720"/>
        <w:jc w:val="both"/>
        <w:rPr>
          <w:rFonts w:ascii="Arial Narrow" w:hAnsi="Arial Narrow" w:cs="Arial"/>
          <w:sz w:val="20"/>
          <w:szCs w:val="20"/>
          <w:lang w:val="en-US"/>
        </w:rPr>
      </w:pPr>
      <w:r>
        <w:rPr>
          <w:rFonts w:ascii="Arial Narrow" w:hAnsi="Arial Narrow" w:cs="Arial"/>
          <w:b/>
          <w:sz w:val="20"/>
          <w:szCs w:val="20"/>
          <w:lang w:val="en-US"/>
        </w:rPr>
        <w:t>We the undersigned</w:t>
      </w:r>
      <w:r>
        <w:rPr>
          <w:rFonts w:ascii="Arial Narrow" w:hAnsi="Arial Narrow" w:cs="Arial"/>
          <w:sz w:val="20"/>
          <w:szCs w:val="20"/>
          <w:lang w:val="en-US"/>
        </w:rPr>
        <w:t xml:space="preserve"> herewith referred as the buyer, under penalty of perjury do hereby irrevocably confirm and irrevocably accept to pay all intermediaries and fee holders at the same time and in a manner as the seller is being paid for each and every transaction of this contract up to the completion of the contract plus rollovers and extensions and in accordance with the bank details to be specified in the hard copies of this contract.</w:t>
      </w:r>
    </w:p>
    <w:p w:rsidR="008A63FC" w:rsidRDefault="008A63FC">
      <w:pPr>
        <w:ind w:firstLine="720"/>
        <w:jc w:val="both"/>
        <w:rPr>
          <w:rFonts w:ascii="Arial Narrow" w:hAnsi="Arial Narrow" w:cs="Arial"/>
          <w:sz w:val="20"/>
          <w:szCs w:val="20"/>
          <w:lang w:val="en-US"/>
        </w:rPr>
      </w:pPr>
    </w:p>
    <w:p w:rsidR="008A63FC" w:rsidRPr="000F445B" w:rsidRDefault="008A63FC">
      <w:pPr>
        <w:jc w:val="both"/>
        <w:rPr>
          <w:rFonts w:ascii="Arial Narrow" w:hAnsi="Arial Narrow" w:cs="Arial"/>
          <w:sz w:val="20"/>
          <w:szCs w:val="20"/>
          <w:lang w:val="ru-RU"/>
        </w:rPr>
      </w:pPr>
      <w:r>
        <w:rPr>
          <w:rFonts w:ascii="Arial Narrow" w:hAnsi="Arial Narrow" w:cs="Arial"/>
          <w:sz w:val="20"/>
          <w:szCs w:val="20"/>
          <w:lang w:val="en-US"/>
        </w:rPr>
        <w:t xml:space="preserve">     </w:t>
      </w:r>
      <w:r>
        <w:rPr>
          <w:rFonts w:ascii="Arial Narrow" w:hAnsi="Arial Narrow" w:cs="Arial"/>
          <w:sz w:val="20"/>
          <w:szCs w:val="20"/>
          <w:lang w:val="en-US"/>
        </w:rPr>
        <w:tab/>
      </w:r>
      <w:r>
        <w:rPr>
          <w:rFonts w:ascii="Arial Narrow" w:hAnsi="Arial Narrow" w:cs="Arial"/>
          <w:b/>
          <w:sz w:val="20"/>
          <w:szCs w:val="20"/>
          <w:lang w:val="en-US"/>
        </w:rPr>
        <w:t>We, the Buyer</w:t>
      </w:r>
      <w:r>
        <w:rPr>
          <w:rFonts w:ascii="Arial Narrow" w:hAnsi="Arial Narrow" w:cs="Arial"/>
          <w:sz w:val="20"/>
          <w:szCs w:val="20"/>
          <w:lang w:val="en-US"/>
        </w:rPr>
        <w:t xml:space="preserve">, irrevocably confirm that we will order and direct our bank to endorse automatic payment orders to the beneficiaries named below; furthermore, we, the buyer, confirm that all pay orders shall automatically transfer funds as directed into each beneficiaries designated bank account </w:t>
      </w:r>
      <w:r>
        <w:rPr>
          <w:rFonts w:ascii="Arial Narrow" w:hAnsi="Arial Narrow" w:cs="Arial"/>
          <w:b/>
          <w:color w:val="FF0000"/>
          <w:sz w:val="20"/>
          <w:szCs w:val="20"/>
          <w:lang w:val="en-US"/>
        </w:rPr>
        <w:t>within 1 (one) day after</w:t>
      </w:r>
      <w:r>
        <w:rPr>
          <w:rFonts w:ascii="Arial Narrow" w:hAnsi="Arial Narrow" w:cs="Arial"/>
          <w:sz w:val="20"/>
          <w:szCs w:val="20"/>
          <w:lang w:val="en-US"/>
        </w:rPr>
        <w:t xml:space="preserve"> the date of closing and completion of each and every shipment</w:t>
      </w:r>
      <w:r w:rsidR="000F445B" w:rsidRPr="000F445B">
        <w:rPr>
          <w:rFonts w:ascii="Arial Narrow" w:hAnsi="Arial Narrow" w:cs="Arial"/>
          <w:sz w:val="20"/>
          <w:szCs w:val="20"/>
          <w:lang w:val="en-US"/>
        </w:rPr>
        <w:t xml:space="preserve"> </w:t>
      </w:r>
      <w:r>
        <w:rPr>
          <w:rFonts w:ascii="Arial Narrow" w:hAnsi="Arial Narrow" w:cs="Arial"/>
          <w:sz w:val="20"/>
          <w:szCs w:val="20"/>
          <w:lang w:val="en-US"/>
        </w:rPr>
        <w:t xml:space="preserve">of the product during the contract term plus any/or extensions and rollover of the specified contract. For the purpose of clarity, we confirm that the closing and completion of each and every shipment shall be deemed to take place when the letter of credit issued by the buyer has been drawn down at the counters of the issuing bank.  </w:t>
      </w:r>
    </w:p>
    <w:p w:rsidR="008A63FC" w:rsidRDefault="008A63FC">
      <w:pPr>
        <w:ind w:firstLine="720"/>
        <w:jc w:val="both"/>
        <w:rPr>
          <w:rFonts w:ascii="Arial Narrow" w:hAnsi="Arial Narrow" w:cs="Arial"/>
          <w:sz w:val="20"/>
          <w:szCs w:val="20"/>
          <w:lang w:val="en-US"/>
        </w:rPr>
      </w:pPr>
      <w:r>
        <w:rPr>
          <w:rFonts w:ascii="Arial Narrow" w:hAnsi="Arial Narrow" w:cs="Arial"/>
          <w:b/>
          <w:sz w:val="20"/>
          <w:szCs w:val="20"/>
          <w:lang w:val="en-US"/>
        </w:rPr>
        <w:t>We, the Buyer</w:t>
      </w:r>
      <w:r>
        <w:rPr>
          <w:rFonts w:ascii="Arial Narrow" w:hAnsi="Arial Narrow" w:cs="Arial"/>
          <w:sz w:val="20"/>
          <w:szCs w:val="20"/>
          <w:lang w:val="en-US"/>
        </w:rPr>
        <w:t xml:space="preserve">, agrees to provide all beneficiaries with </w:t>
      </w:r>
      <w:r>
        <w:rPr>
          <w:rFonts w:ascii="Arial Narrow" w:hAnsi="Arial Narrow" w:cs="Arial"/>
          <w:b/>
          <w:color w:val="FF0000"/>
          <w:sz w:val="20"/>
          <w:szCs w:val="20"/>
          <w:lang w:val="en-US"/>
        </w:rPr>
        <w:t>written evidence</w:t>
      </w:r>
      <w:r>
        <w:rPr>
          <w:rFonts w:ascii="Arial Narrow" w:hAnsi="Arial Narrow" w:cs="Arial"/>
          <w:sz w:val="20"/>
          <w:szCs w:val="20"/>
          <w:lang w:val="en-US"/>
        </w:rPr>
        <w:t xml:space="preserve"> of the pay orders lodged with our bank together with acknowledgements of their acceptance.  Furthermore, our bank shall be instructed to provide duly signed and stamped acknowledgement of this instruction as set out in the agreement. Forming part of this agreement, it is understood that for the purposes of this Master Fee Protection Agreement, our bank shall be the same bank and this MFPA acts as an integral part of it.</w:t>
      </w:r>
    </w:p>
    <w:p w:rsidR="008A63FC" w:rsidRDefault="008A63FC">
      <w:pPr>
        <w:ind w:firstLine="720"/>
        <w:jc w:val="both"/>
        <w:rPr>
          <w:rFonts w:ascii="Arial Narrow" w:hAnsi="Arial Narrow"/>
          <w:b/>
          <w:sz w:val="20"/>
          <w:lang w:val="en-US"/>
        </w:rPr>
      </w:pPr>
    </w:p>
    <w:p w:rsidR="008A63FC" w:rsidRDefault="008A63FC">
      <w:pPr>
        <w:ind w:firstLine="720"/>
        <w:jc w:val="both"/>
        <w:rPr>
          <w:rFonts w:ascii="Arial Narrow" w:hAnsi="Arial Narrow"/>
          <w:sz w:val="20"/>
          <w:lang w:val="en-US"/>
        </w:rPr>
      </w:pPr>
      <w:r>
        <w:rPr>
          <w:rFonts w:ascii="Arial Narrow" w:hAnsi="Arial Narrow"/>
          <w:b/>
          <w:sz w:val="20"/>
          <w:lang w:val="en-US"/>
        </w:rPr>
        <w:t>We, the Buyer</w:t>
      </w:r>
      <w:r>
        <w:rPr>
          <w:rFonts w:ascii="Arial Narrow" w:hAnsi="Arial Narrow"/>
          <w:sz w:val="20"/>
          <w:lang w:val="en-US"/>
        </w:rPr>
        <w:t>,</w:t>
      </w:r>
      <w:r>
        <w:rPr>
          <w:rFonts w:ascii="Arial Narrow" w:hAnsi="Arial Narrow"/>
          <w:sz w:val="20"/>
          <w:lang w:val="en-AU"/>
        </w:rPr>
        <w:t xml:space="preserve"> agree that the </w:t>
      </w:r>
      <w:r>
        <w:rPr>
          <w:rFonts w:ascii="Arial Narrow" w:hAnsi="Arial Narrow"/>
          <w:sz w:val="20"/>
          <w:lang w:val="en-US"/>
        </w:rPr>
        <w:t xml:space="preserve">terms of Purchase and </w:t>
      </w:r>
      <w:smartTag w:uri="urn:schemas-microsoft-com:office:smarttags" w:element="place">
        <w:smartTag w:uri="urn:schemas-microsoft-com:office:smarttags" w:element="City">
          <w:r>
            <w:rPr>
              <w:rFonts w:ascii="Arial Narrow" w:hAnsi="Arial Narrow"/>
              <w:sz w:val="20"/>
              <w:lang w:val="en-US"/>
            </w:rPr>
            <w:t>Sale</w:t>
          </w:r>
        </w:smartTag>
      </w:smartTag>
      <w:r>
        <w:rPr>
          <w:rFonts w:ascii="Arial Narrow" w:hAnsi="Arial Narrow"/>
          <w:sz w:val="20"/>
          <w:lang w:val="en-US"/>
        </w:rPr>
        <w:t xml:space="preserve"> of the Commodity shall be as per Contract between</w:t>
      </w:r>
      <w:r>
        <w:rPr>
          <w:rFonts w:ascii="Arial Narrow" w:hAnsi="Arial Narrow"/>
          <w:sz w:val="20"/>
          <w:u w:val="single"/>
          <w:lang w:val="en-AU"/>
        </w:rPr>
        <w:softHyphen/>
      </w:r>
      <w:r>
        <w:rPr>
          <w:rFonts w:ascii="Arial Narrow" w:hAnsi="Arial Narrow"/>
          <w:sz w:val="20"/>
          <w:u w:val="single"/>
          <w:lang w:val="en-AU"/>
        </w:rPr>
        <w:softHyphen/>
      </w:r>
      <w:r>
        <w:rPr>
          <w:rFonts w:ascii="Arial Narrow" w:hAnsi="Arial Narrow"/>
          <w:sz w:val="20"/>
          <w:u w:val="single"/>
          <w:lang w:val="en-AU"/>
        </w:rPr>
        <w:softHyphen/>
      </w:r>
      <w:r>
        <w:rPr>
          <w:rFonts w:ascii="Arial Narrow" w:hAnsi="Arial Narrow"/>
          <w:sz w:val="20"/>
          <w:u w:val="single"/>
          <w:lang w:val="en-AU"/>
        </w:rPr>
        <w:softHyphen/>
      </w:r>
      <w:r>
        <w:rPr>
          <w:rFonts w:ascii="Arial" w:eastAsia="Times New Roman" w:hAnsi="Arial"/>
          <w:sz w:val="22"/>
          <w:lang w:val="en-US"/>
        </w:rPr>
        <w:t xml:space="preserve"> </w:t>
      </w:r>
      <w:r>
        <w:rPr>
          <w:rFonts w:ascii="Times New Roman" w:hAnsi="Times New Roman" w:cs="Times New Roman"/>
          <w:bCs/>
          <w:sz w:val="18"/>
          <w:szCs w:val="18"/>
          <w:lang w:val="en-US"/>
        </w:rPr>
        <w:t xml:space="preserve">SELLER </w:t>
      </w:r>
      <w:r>
        <w:rPr>
          <w:rFonts w:ascii="Arial Narrow" w:hAnsi="Arial Narrow"/>
          <w:sz w:val="20"/>
          <w:lang w:val="en-US"/>
        </w:rPr>
        <w:t xml:space="preserve">and </w:t>
      </w:r>
      <w:r>
        <w:rPr>
          <w:rFonts w:ascii="Times New Roman" w:hAnsi="Times New Roman" w:cs="Times New Roman"/>
          <w:bCs/>
          <w:sz w:val="18"/>
          <w:szCs w:val="18"/>
          <w:lang w:val="en-US"/>
        </w:rPr>
        <w:t>BUYER</w:t>
      </w:r>
      <w:r>
        <w:rPr>
          <w:rFonts w:ascii="Arial Narrow" w:hAnsi="Arial Narrow" w:cs="Arial"/>
          <w:b/>
          <w:sz w:val="20"/>
          <w:szCs w:val="20"/>
          <w:lang w:val="en-US"/>
        </w:rPr>
        <w:t>.</w:t>
      </w:r>
      <w:r>
        <w:rPr>
          <w:rFonts w:ascii="Arial Narrow" w:hAnsi="Arial Narrow"/>
          <w:sz w:val="20"/>
          <w:lang w:val="en-US"/>
        </w:rPr>
        <w:t xml:space="preserve"> </w:t>
      </w:r>
      <w:r>
        <w:rPr>
          <w:rFonts w:ascii="Arial Narrow" w:hAnsi="Arial Narrow"/>
          <w:sz w:val="20"/>
          <w:lang w:val="en-AU"/>
        </w:rPr>
        <w:t>Beneficiary named below under Seller side beneficiary and Buyer side beneficiary are acting strictly as our</w:t>
      </w:r>
      <w:r>
        <w:rPr>
          <w:rFonts w:ascii="Arial Narrow" w:hAnsi="Arial Narrow"/>
          <w:sz w:val="20"/>
          <w:u w:val="single"/>
          <w:lang w:val="en-AU"/>
        </w:rPr>
        <w:t xml:space="preserve"> Agents and or Mandates</w:t>
      </w:r>
      <w:r>
        <w:rPr>
          <w:rFonts w:ascii="Arial Narrow" w:hAnsi="Arial Narrow"/>
          <w:sz w:val="20"/>
          <w:lang w:val="en-US"/>
        </w:rPr>
        <w:t xml:space="preserve"> shall have no liability whatsoever towards the Seller and/or Buyer (and their respective Agents or intermediaries) on account of default under the contract by Seller and/or Buyer. </w:t>
      </w:r>
      <w:r>
        <w:rPr>
          <w:rFonts w:ascii="Arial Narrow" w:hAnsi="Arial Narrow"/>
          <w:sz w:val="20"/>
          <w:u w:val="single"/>
          <w:lang w:val="en-AU"/>
        </w:rPr>
        <w:t>Agents / Mandates and or Intermediaries</w:t>
      </w:r>
      <w:r>
        <w:rPr>
          <w:rFonts w:ascii="Arial Narrow" w:hAnsi="Arial Narrow"/>
          <w:sz w:val="20"/>
          <w:lang w:val="en-US"/>
        </w:rPr>
        <w:t xml:space="preserve"> shall have no liability whatsoever towards the Seller and/or Buyer (and their respective Agents or intermediaries) on account of default under the contract by Seller and/or Buyer.</w:t>
      </w:r>
      <w:r>
        <w:rPr>
          <w:rFonts w:ascii="Arial Narrow" w:hAnsi="Arial Narrow"/>
          <w:sz w:val="20"/>
          <w:lang w:val="en-AU"/>
        </w:rPr>
        <w:t xml:space="preserve"> </w:t>
      </w:r>
      <w:r>
        <w:rPr>
          <w:rFonts w:ascii="Arial Narrow" w:hAnsi="Arial Narrow"/>
          <w:sz w:val="20"/>
          <w:lang w:val="en-US"/>
        </w:rPr>
        <w:t xml:space="preserve">M/s. </w:t>
      </w:r>
      <w:r>
        <w:rPr>
          <w:rFonts w:ascii="Arial Narrow" w:hAnsi="Arial Narrow"/>
          <w:sz w:val="20"/>
          <w:u w:val="single"/>
          <w:lang w:val="en-AU"/>
        </w:rPr>
        <w:t>Agents / Mandates and or Intermediaries</w:t>
      </w:r>
      <w:r>
        <w:rPr>
          <w:rFonts w:ascii="Arial Narrow" w:hAnsi="Arial Narrow"/>
          <w:sz w:val="20"/>
          <w:lang w:val="en-US"/>
        </w:rPr>
        <w:t xml:space="preserve"> or their officers, partners, directors and employees shall not be liable under any theory of contract, strict liability, negligence, misrepresentation or other legal equitable theory for any loss of damage of any nature incurred by </w:t>
      </w:r>
      <w:r>
        <w:rPr>
          <w:rFonts w:ascii="Arial Narrow" w:hAnsi="Arial Narrow"/>
          <w:sz w:val="20"/>
          <w:lang w:val="en-AU"/>
        </w:rPr>
        <w:t>Buyer</w:t>
      </w:r>
      <w:r>
        <w:rPr>
          <w:rFonts w:ascii="Arial Narrow" w:hAnsi="Arial Narrow"/>
          <w:sz w:val="20"/>
          <w:lang w:val="en-US"/>
        </w:rPr>
        <w:t xml:space="preserve"> and/or S</w:t>
      </w:r>
      <w:r>
        <w:rPr>
          <w:rFonts w:ascii="Arial Narrow" w:hAnsi="Arial Narrow"/>
          <w:sz w:val="20"/>
          <w:lang w:val="en-AU"/>
        </w:rPr>
        <w:t>eller</w:t>
      </w:r>
      <w:r>
        <w:rPr>
          <w:rFonts w:ascii="Arial Narrow" w:hAnsi="Arial Narrow"/>
          <w:sz w:val="20"/>
          <w:lang w:val="en-US"/>
        </w:rPr>
        <w:t xml:space="preserve"> and their respective Mandate/Agents or intermediaries in the performance of the contract(s) between </w:t>
      </w:r>
      <w:r>
        <w:rPr>
          <w:rFonts w:ascii="Arial Narrow" w:hAnsi="Arial Narrow"/>
          <w:sz w:val="20"/>
          <w:lang w:val="en-AU"/>
        </w:rPr>
        <w:t>Buyer</w:t>
      </w:r>
      <w:r>
        <w:rPr>
          <w:rFonts w:ascii="Arial Narrow" w:hAnsi="Arial Narrow"/>
          <w:sz w:val="20"/>
          <w:lang w:val="en-US"/>
        </w:rPr>
        <w:t xml:space="preserve"> and S</w:t>
      </w:r>
      <w:r>
        <w:rPr>
          <w:rFonts w:ascii="Arial Narrow" w:hAnsi="Arial Narrow"/>
          <w:sz w:val="20"/>
          <w:lang w:val="en-AU"/>
        </w:rPr>
        <w:t>eller</w:t>
      </w:r>
      <w:r>
        <w:rPr>
          <w:rFonts w:ascii="Arial Narrow" w:hAnsi="Arial Narrow"/>
          <w:sz w:val="20"/>
          <w:lang w:val="en-US"/>
        </w:rPr>
        <w:t xml:space="preserve">. </w:t>
      </w:r>
      <w:r>
        <w:rPr>
          <w:rFonts w:ascii="Arial Narrow" w:hAnsi="Arial Narrow"/>
          <w:sz w:val="20"/>
          <w:u w:val="single"/>
          <w:lang w:val="en-AU"/>
        </w:rPr>
        <w:t>Agents / Mandates and or Intermediaries</w:t>
      </w:r>
      <w:r>
        <w:rPr>
          <w:rFonts w:ascii="Arial Narrow" w:hAnsi="Arial Narrow"/>
          <w:sz w:val="20"/>
          <w:lang w:val="en-US"/>
        </w:rPr>
        <w:t xml:space="preserve"> shall not be liable to </w:t>
      </w:r>
      <w:r>
        <w:rPr>
          <w:rFonts w:ascii="Arial Narrow" w:hAnsi="Arial Narrow"/>
          <w:sz w:val="20"/>
          <w:lang w:val="en-AU"/>
        </w:rPr>
        <w:t>Buyer</w:t>
      </w:r>
      <w:r>
        <w:rPr>
          <w:rFonts w:ascii="Arial Narrow" w:hAnsi="Arial Narrow"/>
          <w:sz w:val="20"/>
          <w:lang w:val="en-US"/>
        </w:rPr>
        <w:t xml:space="preserve"> and/or S</w:t>
      </w:r>
      <w:r>
        <w:rPr>
          <w:rFonts w:ascii="Arial Narrow" w:hAnsi="Arial Narrow"/>
          <w:sz w:val="20"/>
          <w:lang w:val="en-AU"/>
        </w:rPr>
        <w:t>eller</w:t>
      </w:r>
      <w:r>
        <w:rPr>
          <w:rFonts w:ascii="Arial Narrow" w:hAnsi="Arial Narrow"/>
          <w:sz w:val="20"/>
          <w:lang w:val="en-US"/>
        </w:rPr>
        <w:t xml:space="preserve"> and their respective Mandate/Agents or intermediaries for any special, incidental or consequential (indirect) or contingent damages such as but not limited to loss of profit, loss of opportunity, loss of business, etc.</w:t>
      </w:r>
    </w:p>
    <w:p w:rsidR="008A63FC" w:rsidRDefault="008A63FC">
      <w:pPr>
        <w:ind w:firstLine="720"/>
        <w:jc w:val="both"/>
        <w:rPr>
          <w:rFonts w:ascii="Arial Narrow" w:hAnsi="Arial Narrow" w:cs="Arial"/>
          <w:sz w:val="20"/>
          <w:szCs w:val="20"/>
          <w:lang w:val="en-US"/>
        </w:rPr>
      </w:pPr>
    </w:p>
    <w:p w:rsidR="008A63FC" w:rsidRDefault="008A63FC">
      <w:pPr>
        <w:ind w:firstLine="720"/>
        <w:jc w:val="both"/>
        <w:rPr>
          <w:rFonts w:ascii="Arial Narrow" w:hAnsi="Arial Narrow" w:cs="Arial"/>
          <w:sz w:val="20"/>
          <w:szCs w:val="20"/>
          <w:lang w:val="en-US"/>
        </w:rPr>
      </w:pPr>
      <w:r>
        <w:rPr>
          <w:rFonts w:ascii="Arial Narrow" w:hAnsi="Arial Narrow" w:cs="Arial"/>
          <w:b/>
          <w:sz w:val="20"/>
          <w:szCs w:val="20"/>
          <w:lang w:val="en-US"/>
        </w:rPr>
        <w:t>We the undersigned</w:t>
      </w:r>
      <w:r>
        <w:rPr>
          <w:rFonts w:ascii="Arial Narrow" w:hAnsi="Arial Narrow" w:cs="Arial"/>
          <w:sz w:val="20"/>
          <w:szCs w:val="20"/>
          <w:lang w:val="en-US"/>
        </w:rPr>
        <w:t xml:space="preserve"> being buyer or the buyers named legally authorized representative as stated within the signed and legally binding main transaction, contract unconditionally agree and undertake to approve and originate all payments in </w:t>
      </w:r>
      <w:r>
        <w:rPr>
          <w:rFonts w:ascii="Arial Narrow" w:hAnsi="Arial Narrow" w:cs="Arial"/>
          <w:b/>
          <w:sz w:val="20"/>
          <w:szCs w:val="20"/>
          <w:lang w:val="en-US"/>
        </w:rPr>
        <w:t>USD currency</w:t>
      </w:r>
      <w:r>
        <w:rPr>
          <w:rFonts w:ascii="Arial Narrow" w:hAnsi="Arial Narrow" w:cs="Arial"/>
          <w:sz w:val="20"/>
          <w:szCs w:val="20"/>
          <w:lang w:val="en-US"/>
        </w:rPr>
        <w:t xml:space="preserve"> to all beneficiaries named below as their rightful and payable commissions. This agreement also acts as a record confirming the commission amounts for each named beneficiary as set out below:-</w:t>
      </w:r>
    </w:p>
    <w:p w:rsidR="00192B8A" w:rsidRDefault="00192B8A">
      <w:pPr>
        <w:jc w:val="both"/>
        <w:rPr>
          <w:rFonts w:ascii="Arial Narrow" w:hAnsi="Arial Narrow" w:cs="Arial"/>
          <w:b/>
          <w:sz w:val="20"/>
          <w:szCs w:val="20"/>
          <w:lang w:val="en-US"/>
        </w:rPr>
      </w:pPr>
    </w:p>
    <w:p w:rsidR="008A63FC" w:rsidRDefault="008A63FC">
      <w:pPr>
        <w:jc w:val="both"/>
        <w:rPr>
          <w:rFonts w:ascii="Arial Narrow" w:hAnsi="Arial Narrow" w:cs="Arial"/>
          <w:b/>
          <w:sz w:val="20"/>
          <w:szCs w:val="20"/>
          <w:lang w:val="en-US"/>
        </w:rPr>
      </w:pPr>
      <w:r>
        <w:rPr>
          <w:rFonts w:ascii="Arial Narrow" w:hAnsi="Arial Narrow" w:cs="Arial"/>
          <w:b/>
          <w:sz w:val="20"/>
          <w:szCs w:val="20"/>
          <w:lang w:val="en-US"/>
        </w:rPr>
        <w:lastRenderedPageBreak/>
        <w:t xml:space="preserve">TOTAL COMMISSION SHALL BE PAID BY </w:t>
      </w:r>
      <w:r>
        <w:rPr>
          <w:rFonts w:ascii="Arial Narrow" w:hAnsi="Arial Narrow" w:cs="Arial"/>
          <w:b/>
          <w:color w:val="0000FF"/>
          <w:sz w:val="20"/>
          <w:szCs w:val="20"/>
          <w:lang w:val="en-US"/>
        </w:rPr>
        <w:t>THE BUYER</w:t>
      </w:r>
      <w:r>
        <w:rPr>
          <w:rFonts w:ascii="Arial Narrow" w:hAnsi="Arial Narrow" w:cs="Arial"/>
          <w:b/>
          <w:sz w:val="20"/>
          <w:szCs w:val="20"/>
          <w:lang w:val="en-US"/>
        </w:rPr>
        <w:t xml:space="preserve"> AS FOLLOWS:-</w:t>
      </w:r>
    </w:p>
    <w:p w:rsidR="008A63FC" w:rsidRDefault="008A63FC">
      <w:pPr>
        <w:rPr>
          <w:rFonts w:ascii="Arial Narrow" w:hAnsi="Arial Narrow" w:cs="Arial"/>
          <w:sz w:val="20"/>
          <w:szCs w:val="20"/>
          <w:lang w:val="en-US"/>
        </w:rPr>
      </w:pPr>
      <w:r>
        <w:rPr>
          <w:rFonts w:ascii="Arial Narrow" w:hAnsi="Arial Narrow" w:cs="Arial"/>
          <w:sz w:val="20"/>
          <w:szCs w:val="20"/>
          <w:lang w:val="en-US"/>
        </w:rPr>
        <w:t xml:space="preserve">The amount of </w:t>
      </w:r>
      <w:r>
        <w:rPr>
          <w:rFonts w:ascii="Arial Narrow" w:hAnsi="Arial Narrow" w:cs="Arial"/>
          <w:b/>
          <w:color w:val="FF0000"/>
          <w:sz w:val="20"/>
          <w:szCs w:val="20"/>
          <w:lang w:val="en-US"/>
        </w:rPr>
        <w:t>USD $</w:t>
      </w:r>
      <w:r w:rsidR="00A22454">
        <w:rPr>
          <w:rFonts w:ascii="Arial Narrow" w:hAnsi="Arial Narrow" w:cs="Arial"/>
          <w:b/>
          <w:color w:val="FF0000"/>
          <w:sz w:val="20"/>
          <w:szCs w:val="20"/>
          <w:lang w:val="en-US"/>
        </w:rPr>
        <w:t>xx</w:t>
      </w:r>
      <w:r>
        <w:rPr>
          <w:rFonts w:ascii="Arial Narrow" w:hAnsi="Arial Narrow" w:cs="Arial"/>
          <w:b/>
          <w:color w:val="FF0000"/>
          <w:sz w:val="20"/>
          <w:szCs w:val="20"/>
          <w:lang w:val="en-US"/>
        </w:rPr>
        <w:t>.00</w:t>
      </w:r>
      <w:r w:rsidR="00D46132">
        <w:rPr>
          <w:rFonts w:ascii="Arial Narrow" w:hAnsi="Arial Narrow" w:cs="Arial"/>
          <w:b/>
          <w:color w:val="0000FF"/>
          <w:sz w:val="20"/>
          <w:szCs w:val="20"/>
          <w:lang w:val="en-US"/>
        </w:rPr>
        <w:t xml:space="preserve"> per </w:t>
      </w:r>
      <w:r w:rsidR="00622BC4">
        <w:rPr>
          <w:rFonts w:ascii="Arial Narrow" w:hAnsi="Arial Narrow" w:cs="Arial"/>
          <w:b/>
          <w:color w:val="0000FF"/>
          <w:sz w:val="20"/>
          <w:szCs w:val="20"/>
          <w:lang w:val="en-US"/>
        </w:rPr>
        <w:t>METRIC TONS</w:t>
      </w:r>
      <w:r>
        <w:rPr>
          <w:rFonts w:ascii="Arial Narrow" w:hAnsi="Arial Narrow" w:cs="Arial"/>
          <w:b/>
          <w:color w:val="FF0000"/>
          <w:sz w:val="20"/>
          <w:szCs w:val="20"/>
          <w:lang w:val="en-US"/>
        </w:rPr>
        <w:t xml:space="preserve"> Contract </w:t>
      </w:r>
      <w:r>
        <w:rPr>
          <w:rFonts w:ascii="Arial Narrow" w:eastAsia="PMingLiU" w:hAnsi="Arial Narrow" w:cs="Arial"/>
          <w:sz w:val="20"/>
          <w:szCs w:val="20"/>
          <w:lang w:val="en-US"/>
        </w:rPr>
        <w:t>of</w:t>
      </w:r>
      <w:r>
        <w:rPr>
          <w:rFonts w:ascii="Arial Narrow" w:eastAsia="Arial Unicode MS" w:hAnsi="Arial Narrow" w:cs="Arial Unicode MS"/>
          <w:sz w:val="20"/>
          <w:szCs w:val="20"/>
          <w:lang w:val="en-US"/>
        </w:rPr>
        <w:t xml:space="preserve"> </w:t>
      </w:r>
      <w:r w:rsidR="00A22454">
        <w:rPr>
          <w:rFonts w:ascii="Arial Narrow" w:eastAsia="Arial Unicode MS" w:hAnsi="Arial Narrow" w:cs="Arial Unicode MS"/>
          <w:b/>
          <w:sz w:val="20"/>
          <w:szCs w:val="20"/>
          <w:lang w:val="en-US"/>
        </w:rPr>
        <w:t>xxxxxxxxxxxxxxxxx</w:t>
      </w:r>
      <w:r w:rsidR="00F836B8">
        <w:rPr>
          <w:rFonts w:ascii="Arial Narrow" w:eastAsia="Arial Unicode MS" w:hAnsi="Arial Narrow" w:cs="Arial Unicode MS"/>
          <w:sz w:val="20"/>
          <w:szCs w:val="20"/>
          <w:lang w:val="en-US"/>
        </w:rPr>
        <w:t xml:space="preserve"> </w:t>
      </w:r>
      <w:r>
        <w:rPr>
          <w:rFonts w:ascii="Arial Narrow" w:eastAsia="Arial Unicode MS" w:hAnsi="Arial Narrow" w:cs="Arial Unicode MS"/>
          <w:sz w:val="20"/>
          <w:szCs w:val="20"/>
          <w:lang w:val="en-US"/>
        </w:rPr>
        <w:t xml:space="preserve">delivered should be </w:t>
      </w:r>
      <w:r>
        <w:rPr>
          <w:rFonts w:ascii="Arial Narrow" w:hAnsi="Arial Narrow" w:cs="Arial"/>
          <w:sz w:val="20"/>
          <w:szCs w:val="20"/>
          <w:lang w:val="en-US"/>
        </w:rPr>
        <w:t>settled as herein stated to be transferred into the account as follows:</w:t>
      </w:r>
    </w:p>
    <w:p w:rsidR="008A63FC" w:rsidRDefault="008A63FC">
      <w:pPr>
        <w:rPr>
          <w:rFonts w:ascii="Arial Narrow" w:hAnsi="Arial Narrow" w:cs="Arial"/>
          <w:sz w:val="20"/>
          <w:szCs w:val="20"/>
          <w:lang w:val="en-US"/>
        </w:rPr>
      </w:pPr>
    </w:p>
    <w:p w:rsidR="008A63FC" w:rsidRDefault="00F836B8">
      <w:pPr>
        <w:numPr>
          <w:ilvl w:val="0"/>
          <w:numId w:val="1"/>
        </w:numPr>
        <w:tabs>
          <w:tab w:val="left" w:pos="1080"/>
        </w:tabs>
        <w:jc w:val="both"/>
        <w:rPr>
          <w:rFonts w:ascii="Arial Narrow" w:hAnsi="Arial Narrow" w:cs="Arial"/>
          <w:b/>
          <w:color w:val="0000FF"/>
          <w:sz w:val="20"/>
          <w:szCs w:val="20"/>
          <w:lang w:val="en-US"/>
        </w:rPr>
      </w:pPr>
      <w:r>
        <w:rPr>
          <w:rFonts w:ascii="Arial Narrow" w:hAnsi="Arial Narrow" w:cs="Arial"/>
          <w:b/>
          <w:color w:val="0000FF"/>
          <w:sz w:val="20"/>
          <w:szCs w:val="20"/>
          <w:lang w:val="en-US"/>
        </w:rPr>
        <w:t>Seller mandate:</w:t>
      </w:r>
      <w:r w:rsidR="008A63FC">
        <w:rPr>
          <w:rFonts w:ascii="Arial Narrow" w:hAnsi="Arial Narrow" w:cs="Arial"/>
          <w:b/>
          <w:color w:val="0000FF"/>
          <w:sz w:val="20"/>
          <w:szCs w:val="20"/>
          <w:lang w:val="en-US"/>
        </w:rPr>
        <w:tab/>
        <w:t>$</w:t>
      </w:r>
      <w:r w:rsidR="00A22454">
        <w:rPr>
          <w:rFonts w:ascii="Arial Narrow" w:hAnsi="Arial Narrow" w:cs="Arial"/>
          <w:b/>
          <w:color w:val="0000FF"/>
          <w:sz w:val="20"/>
          <w:szCs w:val="20"/>
          <w:lang w:val="en-US"/>
        </w:rPr>
        <w:t>xx</w:t>
      </w:r>
      <w:r w:rsidR="00F9108B">
        <w:rPr>
          <w:rFonts w:ascii="Arial Narrow" w:hAnsi="Arial Narrow" w:cs="Arial"/>
          <w:b/>
          <w:color w:val="0000FF"/>
          <w:sz w:val="20"/>
          <w:szCs w:val="20"/>
          <w:lang w:val="en-US"/>
        </w:rPr>
        <w:t xml:space="preserve">: USD </w:t>
      </w:r>
      <w:r w:rsidR="002117E4">
        <w:rPr>
          <w:rFonts w:ascii="Arial Narrow" w:hAnsi="Arial Narrow" w:cs="Arial"/>
          <w:b/>
          <w:color w:val="0000FF"/>
          <w:sz w:val="20"/>
          <w:szCs w:val="20"/>
          <w:lang w:val="en-US"/>
        </w:rPr>
        <w:t xml:space="preserve">per </w:t>
      </w:r>
      <w:r w:rsidR="002802CE">
        <w:rPr>
          <w:rFonts w:ascii="Arial Narrow" w:hAnsi="Arial Narrow" w:cs="Arial"/>
          <w:b/>
          <w:color w:val="0000FF"/>
          <w:sz w:val="20"/>
          <w:szCs w:val="20"/>
          <w:lang w:val="en-US"/>
        </w:rPr>
        <w:t>MT</w:t>
      </w:r>
      <w:r w:rsidR="002117E4">
        <w:rPr>
          <w:rFonts w:ascii="Arial Narrow" w:hAnsi="Arial Narrow" w:cs="Arial"/>
          <w:b/>
          <w:color w:val="0000FF"/>
          <w:sz w:val="20"/>
          <w:szCs w:val="20"/>
          <w:lang w:val="en-US"/>
        </w:rPr>
        <w:t xml:space="preserve"> as a contract condition </w:t>
      </w:r>
      <w:r w:rsidR="008A63FC">
        <w:rPr>
          <w:rFonts w:ascii="Arial Narrow" w:hAnsi="Arial Narrow" w:cs="Arial"/>
          <w:b/>
          <w:color w:val="0000FF"/>
          <w:sz w:val="20"/>
          <w:szCs w:val="20"/>
          <w:lang w:val="en-US"/>
        </w:rPr>
        <w:t>(CLOSED)</w:t>
      </w:r>
    </w:p>
    <w:p w:rsidR="00F836B8" w:rsidRDefault="00A22454" w:rsidP="00F836B8">
      <w:pPr>
        <w:numPr>
          <w:ilvl w:val="0"/>
          <w:numId w:val="1"/>
        </w:numPr>
        <w:tabs>
          <w:tab w:val="left" w:pos="1080"/>
        </w:tabs>
        <w:jc w:val="both"/>
        <w:rPr>
          <w:rFonts w:ascii="Arial Narrow" w:hAnsi="Arial Narrow" w:cs="Arial"/>
          <w:b/>
          <w:color w:val="0000FF"/>
          <w:sz w:val="20"/>
          <w:szCs w:val="20"/>
          <w:lang w:val="en-US"/>
        </w:rPr>
      </w:pPr>
      <w:r>
        <w:rPr>
          <w:rFonts w:ascii="Arial Narrow" w:hAnsi="Arial Narrow" w:cs="Arial"/>
          <w:b/>
          <w:color w:val="0000FF"/>
          <w:sz w:val="20"/>
          <w:szCs w:val="20"/>
          <w:lang w:val="en-US"/>
        </w:rPr>
        <w:t>Seller Facilitator:</w:t>
      </w:r>
      <w:r>
        <w:rPr>
          <w:rFonts w:ascii="Arial Narrow" w:hAnsi="Arial Narrow" w:cs="Arial"/>
          <w:b/>
          <w:color w:val="0000FF"/>
          <w:sz w:val="20"/>
          <w:szCs w:val="20"/>
          <w:lang w:val="en-US"/>
        </w:rPr>
        <w:tab/>
        <w:t>$xx</w:t>
      </w:r>
      <w:r w:rsidR="00F836B8">
        <w:rPr>
          <w:rFonts w:ascii="Arial Narrow" w:hAnsi="Arial Narrow" w:cs="Arial"/>
          <w:b/>
          <w:color w:val="0000FF"/>
          <w:sz w:val="20"/>
          <w:szCs w:val="20"/>
          <w:lang w:val="en-US"/>
        </w:rPr>
        <w:t>: USD per MT as a contract condition (CLOSED)</w:t>
      </w:r>
    </w:p>
    <w:p w:rsidR="00F836B8" w:rsidRDefault="00A22454" w:rsidP="00F836B8">
      <w:pPr>
        <w:numPr>
          <w:ilvl w:val="0"/>
          <w:numId w:val="1"/>
        </w:numPr>
        <w:tabs>
          <w:tab w:val="left" w:pos="1080"/>
        </w:tabs>
        <w:jc w:val="both"/>
        <w:rPr>
          <w:rFonts w:ascii="Arial Narrow" w:hAnsi="Arial Narrow" w:cs="Arial"/>
          <w:b/>
          <w:color w:val="0000FF"/>
          <w:sz w:val="20"/>
          <w:szCs w:val="20"/>
          <w:lang w:val="en-US"/>
        </w:rPr>
      </w:pPr>
      <w:r>
        <w:rPr>
          <w:rFonts w:ascii="Arial Narrow" w:hAnsi="Arial Narrow" w:cs="Arial"/>
          <w:b/>
          <w:color w:val="0000FF"/>
          <w:sz w:val="20"/>
          <w:szCs w:val="20"/>
          <w:lang w:val="en-US"/>
        </w:rPr>
        <w:t>Buyer mandate:</w:t>
      </w:r>
      <w:r>
        <w:rPr>
          <w:rFonts w:ascii="Arial Narrow" w:hAnsi="Arial Narrow" w:cs="Arial"/>
          <w:b/>
          <w:color w:val="0000FF"/>
          <w:sz w:val="20"/>
          <w:szCs w:val="20"/>
          <w:lang w:val="en-US"/>
        </w:rPr>
        <w:tab/>
        <w:t>$xx</w:t>
      </w:r>
      <w:r w:rsidR="00F836B8">
        <w:rPr>
          <w:rFonts w:ascii="Arial Narrow" w:hAnsi="Arial Narrow" w:cs="Arial"/>
          <w:b/>
          <w:color w:val="0000FF"/>
          <w:sz w:val="20"/>
          <w:szCs w:val="20"/>
          <w:lang w:val="en-US"/>
        </w:rPr>
        <w:t>: USD per MT as a contract condition (OPEN)</w:t>
      </w:r>
    </w:p>
    <w:p w:rsidR="00F836B8" w:rsidRDefault="00A22454" w:rsidP="00F836B8">
      <w:pPr>
        <w:numPr>
          <w:ilvl w:val="0"/>
          <w:numId w:val="1"/>
        </w:numPr>
        <w:tabs>
          <w:tab w:val="left" w:pos="1080"/>
        </w:tabs>
        <w:jc w:val="both"/>
        <w:rPr>
          <w:rFonts w:ascii="Arial Narrow" w:hAnsi="Arial Narrow" w:cs="Arial"/>
          <w:b/>
          <w:color w:val="0000FF"/>
          <w:sz w:val="20"/>
          <w:szCs w:val="20"/>
          <w:lang w:val="en-US"/>
        </w:rPr>
      </w:pPr>
      <w:r>
        <w:rPr>
          <w:rFonts w:ascii="Arial Narrow" w:hAnsi="Arial Narrow" w:cs="Arial"/>
          <w:b/>
          <w:color w:val="0000FF"/>
          <w:sz w:val="20"/>
          <w:szCs w:val="20"/>
          <w:lang w:val="en-US"/>
        </w:rPr>
        <w:t>Buyer Intermediary:</w:t>
      </w:r>
      <w:r>
        <w:rPr>
          <w:rFonts w:ascii="Arial Narrow" w:hAnsi="Arial Narrow" w:cs="Arial"/>
          <w:b/>
          <w:color w:val="0000FF"/>
          <w:sz w:val="20"/>
          <w:szCs w:val="20"/>
          <w:lang w:val="en-US"/>
        </w:rPr>
        <w:tab/>
        <w:t>$xx</w:t>
      </w:r>
      <w:r w:rsidR="00F836B8">
        <w:rPr>
          <w:rFonts w:ascii="Arial Narrow" w:hAnsi="Arial Narrow" w:cs="Arial"/>
          <w:b/>
          <w:color w:val="0000FF"/>
          <w:sz w:val="20"/>
          <w:szCs w:val="20"/>
          <w:lang w:val="en-US"/>
        </w:rPr>
        <w:t>: USD per MT as a contract condition (OPEN)</w:t>
      </w:r>
    </w:p>
    <w:p w:rsidR="008A63FC" w:rsidRDefault="00F04DC5" w:rsidP="00130F6C">
      <w:pPr>
        <w:ind w:left="1080"/>
        <w:jc w:val="both"/>
        <w:rPr>
          <w:rFonts w:ascii="Arial Narrow" w:hAnsi="Arial Narrow" w:cs="Arial"/>
          <w:sz w:val="20"/>
          <w:szCs w:val="20"/>
          <w:lang w:val="en-US"/>
        </w:rPr>
      </w:pPr>
      <w:r>
        <w:rPr>
          <w:rFonts w:ascii="Arial Narrow" w:hAnsi="Arial Narrow" w:cs="Arial"/>
          <w:b/>
          <w:color w:val="0000FF"/>
          <w:sz w:val="20"/>
          <w:szCs w:val="20"/>
          <w:lang w:val="en-US"/>
        </w:rPr>
        <w:t xml:space="preserve"> </w:t>
      </w:r>
      <w:r w:rsidR="008A63FC">
        <w:rPr>
          <w:rFonts w:ascii="Arial Narrow" w:hAnsi="Arial Narrow" w:cs="Arial"/>
          <w:sz w:val="20"/>
          <w:szCs w:val="20"/>
          <w:lang w:val="en-US"/>
        </w:rPr>
        <w:tab/>
      </w:r>
      <w:r w:rsidR="008A63FC">
        <w:rPr>
          <w:rFonts w:ascii="Arial Narrow" w:hAnsi="Arial Narrow" w:cs="Arial"/>
          <w:sz w:val="20"/>
          <w:szCs w:val="20"/>
          <w:lang w:val="en-US"/>
        </w:rPr>
        <w:tab/>
      </w:r>
    </w:p>
    <w:p w:rsidR="008A63FC" w:rsidRDefault="008A63FC">
      <w:pPr>
        <w:jc w:val="both"/>
        <w:rPr>
          <w:rFonts w:ascii="Arial Narrow" w:hAnsi="Arial Narrow" w:cs="Arial"/>
          <w:b/>
          <w:sz w:val="20"/>
          <w:szCs w:val="20"/>
          <w:lang w:val="en-US"/>
        </w:rPr>
      </w:pPr>
      <w:r>
        <w:rPr>
          <w:rFonts w:ascii="Arial Narrow" w:hAnsi="Arial Narrow" w:cs="Arial"/>
          <w:b/>
          <w:sz w:val="20"/>
          <w:szCs w:val="20"/>
          <w:lang w:val="en-US"/>
        </w:rPr>
        <w:t xml:space="preserve">TERM &amp; CONDITIONS </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This master fee protection agreement covers the initial contract and shall include any renewals, extensions, rollovers, additions or any new or transfer contract any how originated from this transaction because of the above intermediaries or changing codes of the initial contract entered into between the buyer and seller.</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This master fee protection agreement and any subsequently issued pay orders shall be assignable, transferable and divisible and shall not be amended without the express written and notarized consent of the receiving beneficiary. All parties agree neither to circumvent nor to attempt circumvent either for the transaction of this current contract or in the future for a period of five (5) years from the date of the execution of this fee protection agreement. This document binds all</w:t>
      </w:r>
      <w:r>
        <w:rPr>
          <w:rFonts w:ascii="Arial Narrow" w:hAnsi="Arial Narrow" w:cs="Arial"/>
          <w:shadow/>
          <w:sz w:val="20"/>
          <w:szCs w:val="20"/>
          <w:lang w:val="en-US"/>
        </w:rPr>
        <w:t xml:space="preserve"> </w:t>
      </w:r>
      <w:r>
        <w:rPr>
          <w:rFonts w:ascii="Arial Narrow" w:hAnsi="Arial Narrow" w:cs="Arial"/>
          <w:sz w:val="20"/>
          <w:szCs w:val="20"/>
          <w:lang w:val="en-US"/>
        </w:rPr>
        <w:t>parties, their employees, associates, transferees and assignees or designees.</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All faxed and/or e-mailed signatures shall be considered as original signatures for the purpose of binding all parties to this agreement. This document may be signed and in any number of counterparts all of which shall be taken together and shall constitute as being one and the same instrument.</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Any party may enter into this document and the agreement constituted thereby by signing any counterpart any time, date or period mentioned in any provision of this document shall only be amended by agreement in writing and signed off by all parties concerned.</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Furthermore, we agree that any and all commissions due shall be paid  to the beneficiary as a result of any extension or rolls of the contract and that we shall effect all necessary documentation with our bank without any undue delays to ensure such commissions and paid within the terms of the agreement.</w:t>
      </w:r>
    </w:p>
    <w:p w:rsidR="008A63FC" w:rsidRDefault="008A63FC">
      <w:pPr>
        <w:jc w:val="both"/>
        <w:rPr>
          <w:rFonts w:ascii="Arial Narrow" w:hAnsi="Arial Narrow" w:cs="Arial"/>
          <w:sz w:val="20"/>
          <w:szCs w:val="20"/>
          <w:lang w:val="en-US"/>
        </w:rPr>
      </w:pPr>
    </w:p>
    <w:p w:rsidR="008A63FC" w:rsidRDefault="008A63FC">
      <w:pPr>
        <w:jc w:val="both"/>
        <w:rPr>
          <w:rFonts w:ascii="Arial Narrow" w:hAnsi="Arial Narrow" w:cs="Arial"/>
          <w:b/>
          <w:sz w:val="20"/>
          <w:szCs w:val="20"/>
          <w:lang w:val="en-US"/>
        </w:rPr>
      </w:pPr>
      <w:r>
        <w:rPr>
          <w:rFonts w:ascii="Arial Narrow" w:hAnsi="Arial Narrow" w:cs="Arial"/>
          <w:b/>
          <w:sz w:val="20"/>
          <w:szCs w:val="20"/>
          <w:lang w:val="en-US"/>
        </w:rPr>
        <w:t>PARTIAL INVALIDITY:</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 xml:space="preserve">The illegality, invalidity and non-enforceable provision of this document under the laws of any jurisdiction shall not affect its illegality, validity or enforceability under the law of any other jurisdiction or provision. </w:t>
      </w:r>
    </w:p>
    <w:p w:rsidR="008A63FC" w:rsidRDefault="008A63FC">
      <w:pPr>
        <w:jc w:val="both"/>
        <w:rPr>
          <w:rFonts w:ascii="Arial Narrow" w:hAnsi="Arial Narrow" w:cs="Arial"/>
          <w:b/>
          <w:sz w:val="20"/>
          <w:szCs w:val="20"/>
          <w:u w:val="single"/>
          <w:lang w:val="en-US"/>
        </w:rPr>
      </w:pPr>
      <w:r>
        <w:rPr>
          <w:rFonts w:ascii="Arial Narrow" w:hAnsi="Arial Narrow" w:cs="Arial"/>
          <w:b/>
          <w:sz w:val="20"/>
          <w:szCs w:val="20"/>
          <w:lang w:val="en-US"/>
        </w:rPr>
        <w:t>GOVERNING LAW AND JURISDICTION</w:t>
      </w:r>
      <w:r>
        <w:rPr>
          <w:rFonts w:ascii="Arial Narrow" w:hAnsi="Arial Narrow" w:cs="Arial"/>
          <w:b/>
          <w:sz w:val="20"/>
          <w:szCs w:val="20"/>
          <w:u w:val="single"/>
          <w:lang w:val="en-US"/>
        </w:rPr>
        <w:t>:</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 xml:space="preserve">This document shall be governed and construed in accordance with current English or </w:t>
      </w:r>
      <w:r>
        <w:rPr>
          <w:rFonts w:ascii="Arial Narrow" w:hAnsi="Arial Narrow" w:cs="Arial"/>
          <w:b/>
          <w:sz w:val="20"/>
          <w:szCs w:val="20"/>
          <w:lang w:val="en-US"/>
        </w:rPr>
        <w:t>I.C.C 400/500/600</w:t>
      </w:r>
      <w:r>
        <w:rPr>
          <w:rFonts w:ascii="Arial Narrow" w:hAnsi="Arial Narrow" w:cs="Arial"/>
          <w:sz w:val="20"/>
          <w:szCs w:val="20"/>
          <w:lang w:val="en-US"/>
        </w:rPr>
        <w:t xml:space="preserve"> signed between partners NCND laws.</w:t>
      </w:r>
    </w:p>
    <w:p w:rsidR="008A63FC" w:rsidRDefault="008A63FC">
      <w:pPr>
        <w:jc w:val="both"/>
        <w:rPr>
          <w:rFonts w:ascii="Arial Narrow" w:hAnsi="Arial Narrow" w:cs="Arial"/>
          <w:b/>
          <w:sz w:val="20"/>
          <w:szCs w:val="20"/>
          <w:lang w:val="en-US"/>
        </w:rPr>
      </w:pPr>
      <w:r>
        <w:rPr>
          <w:rFonts w:ascii="Arial Narrow" w:hAnsi="Arial Narrow" w:cs="Arial"/>
          <w:b/>
          <w:sz w:val="20"/>
          <w:szCs w:val="20"/>
          <w:lang w:val="en-US"/>
        </w:rPr>
        <w:lastRenderedPageBreak/>
        <w:t>ARBITRATION:</w:t>
      </w:r>
    </w:p>
    <w:p w:rsidR="008A63FC" w:rsidRDefault="008A63FC">
      <w:pPr>
        <w:jc w:val="both"/>
        <w:rPr>
          <w:rFonts w:ascii="Arial Narrow" w:hAnsi="Arial Narrow" w:cs="Arial"/>
          <w:sz w:val="20"/>
          <w:szCs w:val="20"/>
          <w:lang w:val="en-US"/>
        </w:rPr>
      </w:pPr>
      <w:r>
        <w:rPr>
          <w:rFonts w:ascii="Arial Narrow" w:hAnsi="Arial Narrow" w:cs="Arial"/>
          <w:sz w:val="20"/>
          <w:szCs w:val="20"/>
          <w:lang w:val="en-US"/>
        </w:rPr>
        <w:t>All parties agree to refer any disputes between the parties arising out of or in connection with this agreement including any questions regarding its existence, validity or termination to arbitration rules of the international arbitration centre (I.A.C). The appointed arbitrator shall hold the proceedings in any country chosen by the parties and the rules of the IAC shall apply.</w:t>
      </w:r>
    </w:p>
    <w:p w:rsidR="00850528" w:rsidRPr="00B272C2" w:rsidRDefault="008A63FC">
      <w:pPr>
        <w:jc w:val="both"/>
        <w:rPr>
          <w:rFonts w:ascii="Arial Narrow" w:hAnsi="Arial Narrow" w:cs="Arial"/>
          <w:sz w:val="20"/>
          <w:szCs w:val="20"/>
          <w:lang w:val="en-US"/>
        </w:rPr>
      </w:pPr>
      <w:r>
        <w:rPr>
          <w:rFonts w:ascii="Arial Narrow" w:hAnsi="Arial Narrow" w:cs="Arial"/>
          <w:sz w:val="20"/>
          <w:szCs w:val="20"/>
          <w:lang w:val="en-US"/>
        </w:rPr>
        <w:t>This document is signed and accepted by parties named below as to be included in the main contract.</w:t>
      </w:r>
    </w:p>
    <w:p w:rsidR="008A63FC" w:rsidRDefault="008A63FC">
      <w:pPr>
        <w:jc w:val="both"/>
        <w:rPr>
          <w:rFonts w:ascii="Century Gothic" w:hAnsi="Century Gothic" w:cs="Century Gothic"/>
          <w:b/>
          <w:bCs/>
          <w:sz w:val="20"/>
          <w:szCs w:val="20"/>
          <w:lang w:val="en-US"/>
        </w:rPr>
      </w:pPr>
      <w:r>
        <w:rPr>
          <w:rFonts w:ascii="Century Gothic" w:hAnsi="Century Gothic" w:cs="Century Gothic"/>
          <w:b/>
          <w:bCs/>
          <w:color w:val="FF0000"/>
          <w:sz w:val="20"/>
          <w:szCs w:val="20"/>
          <w:lang w:val="en-US"/>
        </w:rPr>
        <w:t>Acceptance by</w:t>
      </w:r>
      <w:r>
        <w:rPr>
          <w:rFonts w:ascii="Century Gothic" w:hAnsi="Century Gothic" w:cs="Century Gothic"/>
          <w:b/>
          <w:bCs/>
          <w:sz w:val="20"/>
          <w:szCs w:val="20"/>
          <w:lang w:val="en-US"/>
        </w:rPr>
        <w:t>:</w:t>
      </w:r>
    </w:p>
    <w:tbl>
      <w:tblPr>
        <w:tblW w:w="5000" w:type="pct"/>
        <w:jc w:val="center"/>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double" w:sz="4" w:space="0" w:color="808080" w:themeColor="background1" w:themeShade="80"/>
          <w:insideV w:val="double" w:sz="4" w:space="0" w:color="808080" w:themeColor="background1" w:themeShade="80"/>
        </w:tblBorders>
        <w:tblCellMar>
          <w:left w:w="180" w:type="dxa"/>
          <w:right w:w="180" w:type="dxa"/>
        </w:tblCellMar>
        <w:tblLook w:val="0000"/>
      </w:tblPr>
      <w:tblGrid>
        <w:gridCol w:w="3943"/>
        <w:gridCol w:w="6137"/>
      </w:tblGrid>
      <w:tr w:rsidR="008A63FC" w:rsidTr="00B272C2">
        <w:trPr>
          <w:trHeight w:val="252"/>
          <w:jc w:val="center"/>
        </w:trPr>
        <w:tc>
          <w:tcPr>
            <w:tcW w:w="1956" w:type="pct"/>
            <w:shd w:val="clear" w:color="auto" w:fill="D9D9D9"/>
            <w:vAlign w:val="center"/>
          </w:tcPr>
          <w:p w:rsidR="008A63FC" w:rsidRDefault="008A63FC">
            <w:pPr>
              <w:snapToGrid w:val="0"/>
              <w:spacing w:line="360" w:lineRule="auto"/>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PARTICULAR’S</w:t>
            </w:r>
          </w:p>
        </w:tc>
        <w:tc>
          <w:tcPr>
            <w:tcW w:w="3044" w:type="pct"/>
            <w:shd w:val="clear" w:color="auto" w:fill="D9D9D9"/>
            <w:vAlign w:val="center"/>
          </w:tcPr>
          <w:p w:rsidR="008A63FC" w:rsidRDefault="008A63FC">
            <w:pPr>
              <w:snapToGrid w:val="0"/>
              <w:spacing w:line="360" w:lineRule="auto"/>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BUYER</w:t>
            </w:r>
          </w:p>
        </w:tc>
      </w:tr>
      <w:tr w:rsidR="008A63FC" w:rsidRPr="002117E4" w:rsidTr="00B272C2">
        <w:trPr>
          <w:trHeight w:val="322"/>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 xml:space="preserve">Company Name </w:t>
            </w:r>
          </w:p>
        </w:tc>
        <w:tc>
          <w:tcPr>
            <w:tcW w:w="3044" w:type="pct"/>
          </w:tcPr>
          <w:p w:rsidR="008A63FC" w:rsidRPr="00A86DCC" w:rsidRDefault="00D97CBF" w:rsidP="00D46132">
            <w:pPr>
              <w:snapToGrid w:val="0"/>
              <w:rPr>
                <w:rFonts w:ascii="Times New Roman" w:hAnsi="Times New Roman" w:cs="Times New Roman"/>
                <w:bCs/>
                <w:sz w:val="20"/>
                <w:szCs w:val="20"/>
                <w:lang w:val="es-ES_tradnl"/>
              </w:rPr>
            </w:pPr>
            <w:r>
              <w:rPr>
                <w:rFonts w:ascii="Times New Roman" w:hAnsi="Times New Roman" w:cs="Times New Roman"/>
                <w:bCs/>
                <w:sz w:val="20"/>
                <w:szCs w:val="20"/>
                <w:lang w:val="es-ES_tradnl"/>
              </w:rPr>
              <w:t xml:space="preserve"> </w:t>
            </w:r>
            <w:r w:rsidR="00D46132">
              <w:rPr>
                <w:rFonts w:ascii="Times New Roman" w:hAnsi="Times New Roman" w:cs="Times New Roman"/>
                <w:bCs/>
                <w:sz w:val="20"/>
                <w:szCs w:val="20"/>
                <w:lang w:val="es-ES_tradnl"/>
              </w:rPr>
              <w:t xml:space="preserve"> </w:t>
            </w:r>
          </w:p>
        </w:tc>
      </w:tr>
      <w:tr w:rsidR="008A63FC" w:rsidTr="00B272C2">
        <w:trPr>
          <w:trHeight w:val="354"/>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Represented by</w:t>
            </w:r>
          </w:p>
        </w:tc>
        <w:tc>
          <w:tcPr>
            <w:tcW w:w="3044" w:type="pct"/>
          </w:tcPr>
          <w:p w:rsidR="008A63FC" w:rsidRPr="00A86DCC" w:rsidRDefault="00D97CBF" w:rsidP="00D46132">
            <w:pPr>
              <w:snapToGrid w:val="0"/>
              <w:spacing w:line="276" w:lineRule="auto"/>
              <w:rPr>
                <w:rFonts w:ascii="Times New Roman" w:eastAsia="Arial Unicode MS" w:hAnsi="Times New Roman" w:cs="Times New Roman"/>
                <w:sz w:val="20"/>
                <w:szCs w:val="20"/>
                <w:lang w:val="en-US"/>
              </w:rPr>
            </w:pPr>
            <w:r>
              <w:rPr>
                <w:rFonts w:ascii="Times New Roman" w:eastAsia="Arial Unicode MS" w:hAnsi="Times New Roman" w:cs="Times New Roman"/>
                <w:sz w:val="20"/>
                <w:szCs w:val="20"/>
                <w:lang w:val="en-US"/>
              </w:rPr>
              <w:t xml:space="preserve"> </w:t>
            </w:r>
            <w:r w:rsidR="00D46132">
              <w:rPr>
                <w:rFonts w:ascii="Times New Roman" w:eastAsia="Arial Unicode MS" w:hAnsi="Times New Roman" w:cs="Times New Roman"/>
                <w:sz w:val="20"/>
                <w:szCs w:val="20"/>
                <w:lang w:val="en-US"/>
              </w:rPr>
              <w:t xml:space="preserve"> </w:t>
            </w:r>
          </w:p>
        </w:tc>
      </w:tr>
      <w:tr w:rsidR="008A63FC" w:rsidTr="00B272C2">
        <w:trPr>
          <w:trHeight w:val="232"/>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 xml:space="preserve">Title </w:t>
            </w:r>
          </w:p>
        </w:tc>
        <w:tc>
          <w:tcPr>
            <w:tcW w:w="3044" w:type="pct"/>
          </w:tcPr>
          <w:p w:rsidR="008A63FC" w:rsidRPr="00A86DCC" w:rsidRDefault="00D97CBF" w:rsidP="00D46132">
            <w:pPr>
              <w:pStyle w:val="Textoindependiente"/>
              <w:snapToGrid w:val="0"/>
              <w:rPr>
                <w:rFonts w:ascii="Times New Roman" w:eastAsia="Arial Unicode MS" w:hAnsi="Times New Roman" w:cs="Times New Roman"/>
                <w:sz w:val="20"/>
                <w:szCs w:val="20"/>
                <w:lang w:val="en-US"/>
              </w:rPr>
            </w:pPr>
            <w:r>
              <w:rPr>
                <w:rFonts w:ascii="Times New Roman" w:eastAsia="Arial Unicode MS" w:hAnsi="Times New Roman" w:cs="Times New Roman"/>
                <w:sz w:val="20"/>
                <w:szCs w:val="20"/>
                <w:lang w:val="en-US"/>
              </w:rPr>
              <w:t xml:space="preserve"> </w:t>
            </w:r>
            <w:r w:rsidR="00D46132">
              <w:rPr>
                <w:rFonts w:ascii="Times New Roman" w:eastAsia="Arial Unicode MS" w:hAnsi="Times New Roman" w:cs="Times New Roman"/>
                <w:sz w:val="20"/>
                <w:szCs w:val="20"/>
                <w:lang w:val="en-US"/>
              </w:rPr>
              <w:t xml:space="preserve"> </w:t>
            </w:r>
          </w:p>
        </w:tc>
      </w:tr>
      <w:tr w:rsidR="008A63FC" w:rsidTr="00B272C2">
        <w:trPr>
          <w:trHeight w:val="293"/>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Passport No</w:t>
            </w:r>
          </w:p>
        </w:tc>
        <w:tc>
          <w:tcPr>
            <w:tcW w:w="3044" w:type="pct"/>
          </w:tcPr>
          <w:p w:rsidR="008A63FC" w:rsidRPr="00A86DCC" w:rsidRDefault="008A63FC">
            <w:pPr>
              <w:snapToGrid w:val="0"/>
              <w:rPr>
                <w:rFonts w:ascii="Times New Roman" w:eastAsia="Arial Unicode MS" w:hAnsi="Times New Roman" w:cs="Times New Roman"/>
                <w:sz w:val="20"/>
                <w:szCs w:val="20"/>
                <w:lang w:val="en-US"/>
              </w:rPr>
            </w:pPr>
          </w:p>
        </w:tc>
      </w:tr>
      <w:tr w:rsidR="008A63FC" w:rsidTr="00B272C2">
        <w:trPr>
          <w:trHeight w:val="295"/>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Nationality</w:t>
            </w:r>
          </w:p>
        </w:tc>
        <w:tc>
          <w:tcPr>
            <w:tcW w:w="3044" w:type="pct"/>
          </w:tcPr>
          <w:p w:rsidR="008A63FC" w:rsidRPr="00A86DCC" w:rsidRDefault="008A63FC">
            <w:pPr>
              <w:snapToGrid w:val="0"/>
              <w:rPr>
                <w:rFonts w:ascii="Times New Roman" w:hAnsi="Times New Roman" w:cs="Times New Roman"/>
                <w:sz w:val="20"/>
                <w:szCs w:val="20"/>
                <w:lang w:val="en-US"/>
              </w:rPr>
            </w:pPr>
          </w:p>
        </w:tc>
      </w:tr>
      <w:tr w:rsidR="008A63FC" w:rsidTr="00B272C2">
        <w:trPr>
          <w:trHeight w:val="817"/>
          <w:jc w:val="center"/>
        </w:trPr>
        <w:tc>
          <w:tcPr>
            <w:tcW w:w="1956" w:type="pct"/>
            <w:shd w:val="clear" w:color="auto" w:fill="D9D9D9"/>
            <w:vAlign w:val="center"/>
          </w:tcPr>
          <w:p w:rsidR="008A63FC" w:rsidRPr="0047595F" w:rsidRDefault="008A63FC">
            <w:pPr>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Signature</w:t>
            </w:r>
          </w:p>
          <w:p w:rsidR="008A63FC" w:rsidRPr="0047595F" w:rsidRDefault="008A63FC">
            <w:pPr>
              <w:jc w:val="both"/>
              <w:rPr>
                <w:rFonts w:ascii="Century Gothic" w:hAnsi="Century Gothic" w:cs="Century Gothic"/>
                <w:b/>
                <w:bCs/>
                <w:color w:val="002060"/>
                <w:sz w:val="20"/>
                <w:szCs w:val="20"/>
                <w:lang w:val="en-US"/>
              </w:rPr>
            </w:pPr>
            <w:r w:rsidRPr="0047595F">
              <w:rPr>
                <w:rFonts w:ascii="Century Gothic" w:hAnsi="Century Gothic" w:cs="Century Gothic"/>
                <w:b/>
                <w:bCs/>
                <w:color w:val="002060"/>
                <w:sz w:val="20"/>
                <w:szCs w:val="20"/>
                <w:lang w:val="en-US"/>
              </w:rPr>
              <w:t>Date</w:t>
            </w:r>
          </w:p>
        </w:tc>
        <w:tc>
          <w:tcPr>
            <w:tcW w:w="3044" w:type="pct"/>
          </w:tcPr>
          <w:p w:rsidR="008A63FC" w:rsidRPr="00A86DCC" w:rsidRDefault="008A63FC">
            <w:pPr>
              <w:snapToGrid w:val="0"/>
              <w:rPr>
                <w:rFonts w:ascii="Times New Roman" w:hAnsi="Times New Roman" w:cs="Times New Roman"/>
                <w:sz w:val="20"/>
                <w:szCs w:val="20"/>
                <w:lang w:val="en-US"/>
              </w:rPr>
            </w:pPr>
          </w:p>
        </w:tc>
      </w:tr>
      <w:tr w:rsidR="008A63FC" w:rsidTr="00B272C2">
        <w:trPr>
          <w:trHeight w:val="355"/>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Bank Name</w:t>
            </w:r>
          </w:p>
        </w:tc>
        <w:tc>
          <w:tcPr>
            <w:tcW w:w="3044" w:type="pct"/>
          </w:tcPr>
          <w:p w:rsidR="008A63FC" w:rsidRPr="00A86DCC" w:rsidRDefault="00D46132" w:rsidP="004E4211">
            <w:pPr>
              <w:snapToGrid w:val="0"/>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c>
      </w:tr>
      <w:tr w:rsidR="008A63FC" w:rsidTr="00B272C2">
        <w:trPr>
          <w:trHeight w:val="403"/>
          <w:jc w:val="center"/>
        </w:trPr>
        <w:tc>
          <w:tcPr>
            <w:tcW w:w="1956" w:type="pct"/>
            <w:shd w:val="clear" w:color="auto" w:fill="D9D9D9"/>
            <w:vAlign w:val="center"/>
          </w:tcPr>
          <w:p w:rsidR="008A63FC" w:rsidRPr="0047595F" w:rsidRDefault="008A63FC">
            <w:pPr>
              <w:snapToGrid w:val="0"/>
              <w:jc w:val="both"/>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Bank Address</w:t>
            </w:r>
          </w:p>
        </w:tc>
        <w:tc>
          <w:tcPr>
            <w:tcW w:w="3044" w:type="pct"/>
          </w:tcPr>
          <w:p w:rsidR="00042AFD" w:rsidRPr="00042AFD" w:rsidRDefault="00D46132">
            <w:pPr>
              <w:snapToGrid w:val="0"/>
              <w:rPr>
                <w:rFonts w:ascii="Times New Roman" w:hAnsi="Times New Roman" w:cs="Times New Roman"/>
                <w:sz w:val="20"/>
                <w:szCs w:val="20"/>
                <w:lang w:val="es-ES_tradnl"/>
              </w:rPr>
            </w:pPr>
            <w:r>
              <w:rPr>
                <w:rFonts w:ascii="Times New Roman" w:hAnsi="Times New Roman" w:cs="Times New Roman"/>
                <w:sz w:val="20"/>
                <w:szCs w:val="20"/>
                <w:lang w:val="es-ES_tradnl"/>
              </w:rPr>
              <w:t xml:space="preserve"> </w:t>
            </w:r>
          </w:p>
        </w:tc>
      </w:tr>
      <w:tr w:rsidR="008A63FC" w:rsidTr="00B272C2">
        <w:trPr>
          <w:trHeight w:val="340"/>
          <w:jc w:val="center"/>
        </w:trPr>
        <w:tc>
          <w:tcPr>
            <w:tcW w:w="1956" w:type="pct"/>
            <w:shd w:val="clear" w:color="auto" w:fill="D9D9D9"/>
          </w:tcPr>
          <w:p w:rsidR="008A63FC" w:rsidRPr="0047595F" w:rsidRDefault="008A63FC">
            <w:pPr>
              <w:snapToGrid w:val="0"/>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Account No.</w:t>
            </w:r>
          </w:p>
        </w:tc>
        <w:tc>
          <w:tcPr>
            <w:tcW w:w="3044" w:type="pct"/>
          </w:tcPr>
          <w:p w:rsidR="008A63FC" w:rsidRPr="00042AFD" w:rsidRDefault="00D46132">
            <w:pPr>
              <w:pStyle w:val="TableContents"/>
              <w:snapToGrid w:val="0"/>
              <w:spacing w:before="40" w:after="0" w:line="216"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c>
      </w:tr>
      <w:tr w:rsidR="008A63FC" w:rsidTr="00B272C2">
        <w:trPr>
          <w:trHeight w:val="400"/>
          <w:jc w:val="center"/>
        </w:trPr>
        <w:tc>
          <w:tcPr>
            <w:tcW w:w="1956" w:type="pct"/>
            <w:shd w:val="clear" w:color="auto" w:fill="D9D9D9"/>
          </w:tcPr>
          <w:p w:rsidR="008A63FC" w:rsidRPr="0047595F" w:rsidRDefault="008A63FC">
            <w:pPr>
              <w:snapToGrid w:val="0"/>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Account Name</w:t>
            </w:r>
          </w:p>
        </w:tc>
        <w:tc>
          <w:tcPr>
            <w:tcW w:w="3044" w:type="pct"/>
          </w:tcPr>
          <w:p w:rsidR="008A63FC" w:rsidRPr="00042AFD" w:rsidRDefault="00D46132">
            <w:pPr>
              <w:snapToGrid w:val="0"/>
              <w:spacing w:before="40" w:line="216" w:lineRule="auto"/>
              <w:rPr>
                <w:rFonts w:ascii="Times New Roman" w:hAnsi="Times New Roman" w:cs="Times New Roman"/>
                <w:sz w:val="20"/>
                <w:szCs w:val="20"/>
                <w:lang w:val="es-ES_tradnl"/>
              </w:rPr>
            </w:pPr>
            <w:r>
              <w:rPr>
                <w:rFonts w:ascii="Times New Roman" w:hAnsi="Times New Roman" w:cs="Times New Roman"/>
                <w:sz w:val="20"/>
                <w:szCs w:val="20"/>
                <w:lang w:val="es-ES_tradnl"/>
              </w:rPr>
              <w:t xml:space="preserve"> </w:t>
            </w:r>
          </w:p>
        </w:tc>
      </w:tr>
      <w:tr w:rsidR="008A63FC" w:rsidTr="00B272C2">
        <w:trPr>
          <w:trHeight w:val="340"/>
          <w:jc w:val="center"/>
        </w:trPr>
        <w:tc>
          <w:tcPr>
            <w:tcW w:w="1956" w:type="pct"/>
            <w:shd w:val="clear" w:color="auto" w:fill="D9D9D9"/>
          </w:tcPr>
          <w:p w:rsidR="008A63FC" w:rsidRPr="0047595F" w:rsidRDefault="008A63FC">
            <w:pPr>
              <w:snapToGrid w:val="0"/>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 xml:space="preserve">SWIFT </w:t>
            </w:r>
          </w:p>
        </w:tc>
        <w:tc>
          <w:tcPr>
            <w:tcW w:w="3044" w:type="pct"/>
          </w:tcPr>
          <w:p w:rsidR="008A63FC" w:rsidRPr="00042AFD" w:rsidRDefault="00D46132">
            <w:pPr>
              <w:snapToGrid w:val="0"/>
              <w:spacing w:before="40" w:line="216"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c>
      </w:tr>
      <w:tr w:rsidR="008A63FC" w:rsidTr="00B272C2">
        <w:trPr>
          <w:trHeight w:val="295"/>
          <w:jc w:val="center"/>
        </w:trPr>
        <w:tc>
          <w:tcPr>
            <w:tcW w:w="1956" w:type="pct"/>
            <w:shd w:val="clear" w:color="auto" w:fill="D9D9D9"/>
          </w:tcPr>
          <w:p w:rsidR="008A63FC" w:rsidRPr="0047595F" w:rsidRDefault="008A63FC">
            <w:pPr>
              <w:snapToGrid w:val="0"/>
              <w:rPr>
                <w:rFonts w:ascii="Century Gothic" w:hAnsi="Century Gothic" w:cs="Century Gothic"/>
                <w:b/>
                <w:bCs/>
                <w:color w:val="002060"/>
                <w:sz w:val="20"/>
                <w:szCs w:val="20"/>
              </w:rPr>
            </w:pPr>
            <w:r w:rsidRPr="0047595F">
              <w:rPr>
                <w:rFonts w:ascii="Century Gothic" w:hAnsi="Century Gothic" w:cs="Century Gothic"/>
                <w:b/>
                <w:bCs/>
                <w:color w:val="002060"/>
                <w:sz w:val="20"/>
                <w:szCs w:val="20"/>
              </w:rPr>
              <w:t>Bank Officer</w:t>
            </w:r>
          </w:p>
        </w:tc>
        <w:tc>
          <w:tcPr>
            <w:tcW w:w="3044" w:type="pct"/>
          </w:tcPr>
          <w:p w:rsidR="008A63FC" w:rsidRPr="00042AFD" w:rsidRDefault="00D46132">
            <w:pPr>
              <w:snapToGrid w:val="0"/>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c>
      </w:tr>
      <w:tr w:rsidR="008A63FC" w:rsidTr="00B272C2">
        <w:trPr>
          <w:trHeight w:val="250"/>
          <w:jc w:val="center"/>
        </w:trPr>
        <w:tc>
          <w:tcPr>
            <w:tcW w:w="1956" w:type="pct"/>
            <w:shd w:val="clear" w:color="auto" w:fill="D9D9D9"/>
          </w:tcPr>
          <w:p w:rsidR="008A63FC" w:rsidRPr="0047595F" w:rsidRDefault="008A63FC">
            <w:pPr>
              <w:snapToGrid w:val="0"/>
              <w:rPr>
                <w:rFonts w:ascii="Century Gothic" w:hAnsi="Century Gothic" w:cs="Century Gothic"/>
                <w:b/>
                <w:bCs/>
                <w:color w:val="002060"/>
                <w:sz w:val="20"/>
                <w:szCs w:val="20"/>
                <w:lang w:val="es-ES"/>
              </w:rPr>
            </w:pPr>
            <w:r w:rsidRPr="0047595F">
              <w:rPr>
                <w:rFonts w:ascii="Century Gothic" w:hAnsi="Century Gothic" w:cs="Century Gothic"/>
                <w:b/>
                <w:bCs/>
                <w:color w:val="002060"/>
                <w:sz w:val="20"/>
                <w:szCs w:val="20"/>
              </w:rPr>
              <w:t>Bank Telephone</w:t>
            </w:r>
            <w:r w:rsidR="0047595F" w:rsidRPr="0047595F">
              <w:rPr>
                <w:rFonts w:ascii="Century Gothic" w:hAnsi="Century Gothic" w:cs="Century Gothic"/>
                <w:b/>
                <w:bCs/>
                <w:color w:val="002060"/>
                <w:sz w:val="20"/>
                <w:szCs w:val="20"/>
                <w:lang w:val="es-ES"/>
              </w:rPr>
              <w:t xml:space="preserve"> </w:t>
            </w:r>
          </w:p>
        </w:tc>
        <w:tc>
          <w:tcPr>
            <w:tcW w:w="3044" w:type="pct"/>
          </w:tcPr>
          <w:p w:rsidR="008A63FC" w:rsidRPr="00042AFD" w:rsidRDefault="00D46132">
            <w:pPr>
              <w:snapToGrid w:val="0"/>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c>
      </w:tr>
      <w:tr w:rsidR="0047595F" w:rsidTr="00B272C2">
        <w:trPr>
          <w:trHeight w:val="250"/>
          <w:jc w:val="center"/>
        </w:trPr>
        <w:tc>
          <w:tcPr>
            <w:tcW w:w="1956" w:type="pct"/>
            <w:shd w:val="clear" w:color="auto" w:fill="D9D9D9"/>
          </w:tcPr>
          <w:p w:rsidR="0047595F" w:rsidRPr="0047595F" w:rsidRDefault="0047595F">
            <w:pPr>
              <w:snapToGrid w:val="0"/>
              <w:rPr>
                <w:rFonts w:ascii="Century Gothic" w:hAnsi="Century Gothic" w:cs="Century Gothic"/>
                <w:b/>
                <w:bCs/>
                <w:color w:val="002060"/>
                <w:sz w:val="20"/>
                <w:szCs w:val="20"/>
                <w:lang w:val="es-ES"/>
              </w:rPr>
            </w:pPr>
            <w:r w:rsidRPr="0047595F">
              <w:rPr>
                <w:rFonts w:ascii="Century Gothic" w:hAnsi="Century Gothic" w:cs="Century Gothic"/>
                <w:b/>
                <w:bCs/>
                <w:color w:val="002060"/>
                <w:sz w:val="20"/>
                <w:szCs w:val="20"/>
                <w:lang w:val="es-ES"/>
              </w:rPr>
              <w:t>Bank FAX</w:t>
            </w:r>
          </w:p>
        </w:tc>
        <w:tc>
          <w:tcPr>
            <w:tcW w:w="3044" w:type="pct"/>
          </w:tcPr>
          <w:p w:rsidR="0047595F" w:rsidRDefault="0047595F">
            <w:pPr>
              <w:snapToGrid w:val="0"/>
              <w:rPr>
                <w:rFonts w:ascii="Times New Roman" w:hAnsi="Times New Roman" w:cs="Times New Roman"/>
                <w:sz w:val="20"/>
                <w:szCs w:val="20"/>
                <w:lang w:val="en-US"/>
              </w:rPr>
            </w:pPr>
          </w:p>
        </w:tc>
      </w:tr>
    </w:tbl>
    <w:p w:rsidR="007F3244" w:rsidRPr="007D55F6" w:rsidRDefault="007F3244" w:rsidP="007D55F6">
      <w:pPr>
        <w:rPr>
          <w:rFonts w:ascii="Century Gothic" w:eastAsia="Malgun Gothic" w:hAnsi="Century Gothic" w:cs="Century Gothic"/>
          <w:b/>
          <w:bCs/>
          <w:color w:val="FF0000"/>
          <w:lang w:val="en-US" w:eastAsia="ko-KR"/>
        </w:rPr>
      </w:pPr>
    </w:p>
    <w:p w:rsidR="008A63FC" w:rsidRPr="007F3244" w:rsidRDefault="008A63FC">
      <w:pPr>
        <w:jc w:val="center"/>
        <w:rPr>
          <w:rFonts w:ascii="Century Gothic" w:hAnsi="Century Gothic" w:cs="Century Gothic"/>
          <w:b/>
          <w:bCs/>
          <w:color w:val="002060"/>
          <w:lang w:val="en-US"/>
        </w:rPr>
      </w:pPr>
      <w:r w:rsidRPr="007F3244">
        <w:rPr>
          <w:rFonts w:ascii="Century Gothic" w:hAnsi="Century Gothic" w:cs="Century Gothic"/>
          <w:b/>
          <w:bCs/>
          <w:color w:val="002060"/>
          <w:lang w:val="en-US"/>
        </w:rPr>
        <w:lastRenderedPageBreak/>
        <w:t>#</w:t>
      </w:r>
      <w:r w:rsidR="00F836B8" w:rsidRPr="007F3244">
        <w:rPr>
          <w:rFonts w:ascii="Century Gothic" w:hAnsi="Century Gothic" w:cs="Century Gothic"/>
          <w:b/>
          <w:bCs/>
          <w:color w:val="002060"/>
          <w:lang w:val="en-US"/>
        </w:rPr>
        <w:t xml:space="preserve"> SELLER MANDATE</w:t>
      </w:r>
      <w:r w:rsidRPr="007F3244">
        <w:rPr>
          <w:rFonts w:ascii="Century Gothic" w:hAnsi="Century Gothic" w:cs="Century Gothic"/>
          <w:b/>
          <w:bCs/>
          <w:color w:val="002060"/>
          <w:lang w:val="en-US"/>
        </w:rPr>
        <w:t xml:space="preserve"> #</w:t>
      </w:r>
    </w:p>
    <w:p w:rsidR="007F3244" w:rsidRDefault="008A63FC">
      <w:pPr>
        <w:jc w:val="center"/>
        <w:rPr>
          <w:rFonts w:ascii="Century Gothic" w:hAnsi="Century Gothic" w:cs="Century Gothic"/>
          <w:b/>
          <w:bCs/>
          <w:color w:val="FF0000"/>
          <w:sz w:val="20"/>
          <w:szCs w:val="20"/>
          <w:lang w:val="en-US"/>
        </w:rPr>
      </w:pPr>
      <w:r>
        <w:rPr>
          <w:rFonts w:ascii="Century Gothic" w:hAnsi="Century Gothic" w:cs="Century Gothic"/>
          <w:b/>
          <w:bCs/>
          <w:color w:val="0000FF"/>
          <w:sz w:val="20"/>
          <w:szCs w:val="20"/>
          <w:lang w:val="en-US"/>
        </w:rPr>
        <w:t xml:space="preserve">TOTAL COMMISSION FOR </w:t>
      </w:r>
      <w:r>
        <w:rPr>
          <w:rFonts w:ascii="Century Gothic" w:hAnsi="Century Gothic" w:cs="Century Gothic"/>
          <w:b/>
          <w:bCs/>
          <w:color w:val="FF0000"/>
          <w:sz w:val="20"/>
          <w:szCs w:val="20"/>
          <w:lang w:val="en-US"/>
        </w:rPr>
        <w:t xml:space="preserve">SELLER </w:t>
      </w:r>
      <w:r w:rsidR="00F836B8">
        <w:rPr>
          <w:rFonts w:ascii="Century Gothic" w:hAnsi="Century Gothic" w:cs="Century Gothic"/>
          <w:b/>
          <w:bCs/>
          <w:color w:val="FF0000"/>
          <w:sz w:val="20"/>
          <w:szCs w:val="20"/>
          <w:lang w:val="en-US"/>
        </w:rPr>
        <w:t>MANDATE</w:t>
      </w:r>
      <w:r w:rsidR="007F3244">
        <w:rPr>
          <w:rFonts w:ascii="Century Gothic" w:hAnsi="Century Gothic" w:cs="Century Gothic"/>
          <w:b/>
          <w:bCs/>
          <w:color w:val="FF0000"/>
          <w:sz w:val="20"/>
          <w:szCs w:val="20"/>
          <w:lang w:val="en-US"/>
        </w:rPr>
        <w:t>:</w:t>
      </w:r>
    </w:p>
    <w:p w:rsidR="008A63FC" w:rsidRDefault="008A63FC">
      <w:pPr>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 xml:space="preserve"> USD $</w:t>
      </w:r>
      <w:r w:rsidR="00A22454">
        <w:rPr>
          <w:rFonts w:ascii="Century Gothic" w:hAnsi="Century Gothic" w:cs="Century Gothic"/>
          <w:b/>
          <w:bCs/>
          <w:color w:val="0000FF"/>
          <w:sz w:val="20"/>
          <w:szCs w:val="20"/>
          <w:lang w:val="en-US"/>
        </w:rPr>
        <w:t>xxx</w:t>
      </w:r>
      <w:r w:rsidR="00F836B8">
        <w:rPr>
          <w:rFonts w:ascii="Century Gothic" w:hAnsi="Century Gothic" w:cs="Century Gothic"/>
          <w:b/>
          <w:bCs/>
          <w:color w:val="0000FF"/>
          <w:sz w:val="20"/>
          <w:szCs w:val="20"/>
          <w:lang w:val="en-US"/>
        </w:rPr>
        <w:t xml:space="preserve"> (</w:t>
      </w:r>
      <w:r>
        <w:rPr>
          <w:rFonts w:ascii="Century Gothic" w:hAnsi="Century Gothic" w:cs="Century Gothic"/>
          <w:b/>
          <w:bCs/>
          <w:color w:val="0000FF"/>
          <w:sz w:val="20"/>
          <w:szCs w:val="20"/>
          <w:lang w:val="en-US"/>
        </w:rPr>
        <w:t xml:space="preserve">US Dollars) PER </w:t>
      </w:r>
      <w:r w:rsidR="009F5929">
        <w:rPr>
          <w:rFonts w:ascii="Arial Narrow" w:hAnsi="Arial Narrow" w:cs="Arial"/>
          <w:b/>
          <w:color w:val="0000FF"/>
          <w:sz w:val="20"/>
          <w:szCs w:val="20"/>
          <w:lang w:val="en-US"/>
        </w:rPr>
        <w:t>MT</w:t>
      </w:r>
      <w:r w:rsidR="001071EC">
        <w:rPr>
          <w:rFonts w:ascii="Century Gothic" w:hAnsi="Century Gothic" w:cs="Century Gothic"/>
          <w:b/>
          <w:bCs/>
          <w:color w:val="0000FF"/>
          <w:sz w:val="20"/>
          <w:szCs w:val="20"/>
          <w:lang w:val="en-US"/>
        </w:rPr>
        <w:t xml:space="preserve"> OF </w:t>
      </w:r>
      <w:r w:rsidR="009F5929">
        <w:rPr>
          <w:rFonts w:ascii="Century Gothic" w:hAnsi="Century Gothic" w:cs="Century Gothic"/>
          <w:b/>
          <w:bCs/>
          <w:color w:val="0000FF"/>
          <w:sz w:val="20"/>
          <w:szCs w:val="20"/>
          <w:lang w:val="en-US"/>
        </w:rPr>
        <w:t>D2</w:t>
      </w:r>
      <w:r>
        <w:rPr>
          <w:rFonts w:ascii="Century Gothic" w:hAnsi="Century Gothic" w:cs="Century Gothic"/>
          <w:b/>
          <w:bCs/>
          <w:color w:val="0000FF"/>
          <w:sz w:val="20"/>
          <w:szCs w:val="20"/>
          <w:lang w:val="en-US"/>
        </w:rPr>
        <w:t xml:space="preserve"> x</w:t>
      </w:r>
      <w:r w:rsidR="00A22454">
        <w:rPr>
          <w:rFonts w:ascii="Century Gothic" w:hAnsi="Century Gothic" w:cs="Century Gothic"/>
          <w:b/>
          <w:bCs/>
          <w:color w:val="0000FF"/>
          <w:sz w:val="20"/>
          <w:szCs w:val="20"/>
          <w:lang w:val="en-US"/>
        </w:rPr>
        <w:t>xx</w:t>
      </w:r>
      <w:r w:rsidR="00931B1A">
        <w:rPr>
          <w:rFonts w:ascii="Century Gothic" w:hAnsi="Century Gothic" w:cs="Century Gothic"/>
          <w:b/>
          <w:bCs/>
          <w:color w:val="0000FF"/>
          <w:sz w:val="20"/>
          <w:szCs w:val="20"/>
          <w:lang w:val="en-US"/>
        </w:rPr>
        <w:t>.0</w:t>
      </w:r>
      <w:r w:rsidR="00984D93">
        <w:rPr>
          <w:rFonts w:ascii="Century Gothic" w:hAnsi="Century Gothic" w:cs="Century Gothic"/>
          <w:b/>
          <w:bCs/>
          <w:color w:val="0000FF"/>
          <w:sz w:val="20"/>
          <w:szCs w:val="20"/>
          <w:lang w:val="en-US"/>
        </w:rPr>
        <w:t>0</w:t>
      </w:r>
      <w:r w:rsidR="009C5337">
        <w:rPr>
          <w:rFonts w:ascii="Century Gothic" w:hAnsi="Century Gothic" w:cs="Century Gothic"/>
          <w:b/>
          <w:bCs/>
          <w:color w:val="0000FF"/>
          <w:sz w:val="20"/>
          <w:szCs w:val="20"/>
          <w:lang w:val="en-US"/>
        </w:rPr>
        <w:t>0</w:t>
      </w:r>
      <w:r w:rsidR="002D3074">
        <w:rPr>
          <w:rFonts w:ascii="Century Gothic" w:hAnsi="Century Gothic" w:cs="Century Gothic"/>
          <w:b/>
          <w:bCs/>
          <w:color w:val="0000FF"/>
          <w:sz w:val="20"/>
          <w:szCs w:val="20"/>
          <w:lang w:val="en-US"/>
        </w:rPr>
        <w:t>.</w:t>
      </w:r>
      <w:r w:rsidR="00B0463A">
        <w:rPr>
          <w:rFonts w:ascii="Century Gothic" w:hAnsi="Century Gothic" w:cs="Century Gothic"/>
          <w:b/>
          <w:bCs/>
          <w:color w:val="0000FF"/>
          <w:sz w:val="20"/>
          <w:szCs w:val="20"/>
          <w:lang w:val="en-US"/>
        </w:rPr>
        <w:t>000</w:t>
      </w:r>
      <w:r>
        <w:rPr>
          <w:rFonts w:ascii="Century Gothic" w:hAnsi="Century Gothic" w:cs="Century Gothic"/>
          <w:b/>
          <w:bCs/>
          <w:color w:val="0000FF"/>
          <w:sz w:val="20"/>
          <w:szCs w:val="20"/>
          <w:lang w:val="en-US"/>
        </w:rPr>
        <w:t xml:space="preserve"> </w:t>
      </w:r>
      <w:r w:rsidR="00875C80">
        <w:rPr>
          <w:rFonts w:ascii="Arial Narrow" w:hAnsi="Arial Narrow" w:cs="Arial"/>
          <w:b/>
          <w:color w:val="0000FF"/>
          <w:sz w:val="20"/>
          <w:szCs w:val="20"/>
          <w:lang w:val="en-US"/>
        </w:rPr>
        <w:t>MT</w:t>
      </w:r>
      <w:r>
        <w:rPr>
          <w:rFonts w:ascii="Century Gothic" w:hAnsi="Century Gothic" w:cs="Century Gothic"/>
          <w:b/>
          <w:bCs/>
          <w:color w:val="0000FF"/>
          <w:sz w:val="20"/>
          <w:szCs w:val="20"/>
          <w:lang w:val="en-US"/>
        </w:rPr>
        <w:t xml:space="preserve"> = USD $</w:t>
      </w:r>
      <w:r w:rsidR="00A22454">
        <w:rPr>
          <w:rFonts w:ascii="Century Gothic" w:hAnsi="Century Gothic" w:cs="Century Gothic"/>
          <w:b/>
          <w:bCs/>
          <w:color w:val="0000FF"/>
          <w:sz w:val="20"/>
          <w:szCs w:val="20"/>
          <w:lang w:val="en-US"/>
        </w:rPr>
        <w:t>xx</w:t>
      </w:r>
      <w:r w:rsidR="00A60A0F">
        <w:rPr>
          <w:rFonts w:ascii="Century Gothic" w:hAnsi="Century Gothic" w:cs="Century Gothic"/>
          <w:b/>
          <w:bCs/>
          <w:color w:val="0000FF"/>
          <w:sz w:val="20"/>
          <w:szCs w:val="20"/>
          <w:lang w:val="en-US"/>
        </w:rPr>
        <w:t>.</w:t>
      </w:r>
      <w:r w:rsidR="002D3074">
        <w:rPr>
          <w:rFonts w:ascii="Century Gothic" w:hAnsi="Century Gothic" w:cs="Century Gothic"/>
          <w:b/>
          <w:bCs/>
          <w:color w:val="0000FF"/>
          <w:sz w:val="20"/>
          <w:szCs w:val="20"/>
          <w:lang w:val="en-US"/>
        </w:rPr>
        <w:t>000.000.00</w:t>
      </w:r>
      <w:r>
        <w:rPr>
          <w:rFonts w:ascii="Century Gothic" w:hAnsi="Century Gothic" w:cs="Century Gothic"/>
          <w:b/>
          <w:bCs/>
          <w:color w:val="0000FF"/>
          <w:sz w:val="20"/>
          <w:szCs w:val="20"/>
          <w:lang w:val="en-US"/>
        </w:rPr>
        <w:t xml:space="preserve"> (US Dollars) </w:t>
      </w:r>
    </w:p>
    <w:p w:rsidR="007F3244" w:rsidRPr="00B31454" w:rsidRDefault="007F3244" w:rsidP="007F3244">
      <w:pPr>
        <w:rPr>
          <w:rFonts w:ascii="Times New Roman" w:hAnsi="Times New Roman" w:cs="Times New Roman"/>
          <w:color w:val="0000FF"/>
          <w:sz w:val="20"/>
          <w:szCs w:val="20"/>
          <w:lang w:val="en-US"/>
        </w:rPr>
      </w:pPr>
    </w:p>
    <w:tbl>
      <w:tblPr>
        <w:tblW w:w="5000" w:type="pct"/>
        <w:jc w:val="center"/>
        <w:tblBorders>
          <w:top w:val="thinThickSmallGap" w:sz="24" w:space="0" w:color="969696"/>
          <w:left w:val="thinThickSmallGap" w:sz="24" w:space="0" w:color="969696"/>
          <w:bottom w:val="thinThickSmallGap" w:sz="24" w:space="0" w:color="969696"/>
          <w:right w:val="thinThickSmallGap" w:sz="24" w:space="0" w:color="969696"/>
          <w:insideH w:val="thinThickSmallGap" w:sz="24" w:space="0" w:color="969696"/>
          <w:insideV w:val="thinThickSmallGap" w:sz="24" w:space="0" w:color="969696"/>
        </w:tblBorders>
        <w:tblCellMar>
          <w:left w:w="115" w:type="dxa"/>
          <w:right w:w="115" w:type="dxa"/>
        </w:tblCellMar>
        <w:tblLook w:val="0000"/>
      </w:tblPr>
      <w:tblGrid>
        <w:gridCol w:w="2137"/>
        <w:gridCol w:w="7813"/>
      </w:tblGrid>
      <w:tr w:rsidR="007F3244" w:rsidTr="00997223">
        <w:trPr>
          <w:trHeight w:val="288"/>
          <w:jc w:val="center"/>
        </w:trPr>
        <w:tc>
          <w:tcPr>
            <w:tcW w:w="1074" w:type="pct"/>
            <w:shd w:val="clear" w:color="auto" w:fill="D8D8D8"/>
          </w:tcPr>
          <w:p w:rsidR="007F3244" w:rsidRPr="00A22454" w:rsidRDefault="007F3244" w:rsidP="007F3244">
            <w:pPr>
              <w:snapToGrid w:val="0"/>
              <w:rPr>
                <w:rFonts w:ascii="Arial" w:hAnsi="Arial" w:cs="Arial"/>
                <w:color w:val="002060"/>
                <w:sz w:val="20"/>
                <w:szCs w:val="20"/>
                <w:lang w:val="en-US"/>
              </w:rPr>
            </w:pPr>
            <w:r w:rsidRPr="0047595F">
              <w:rPr>
                <w:rFonts w:ascii="Arial" w:hAnsi="Arial" w:cs="Arial"/>
                <w:color w:val="002060"/>
                <w:sz w:val="20"/>
                <w:szCs w:val="20"/>
                <w:lang w:val="en-US"/>
              </w:rPr>
              <w:t>Beneficiary Name</w:t>
            </w:r>
          </w:p>
          <w:p w:rsidR="007F3244" w:rsidRPr="0047595F" w:rsidRDefault="007F3244" w:rsidP="007F3244">
            <w:pPr>
              <w:rPr>
                <w:rFonts w:ascii="Arial" w:hAnsi="Arial" w:cs="Arial"/>
                <w:color w:val="002060"/>
                <w:sz w:val="20"/>
                <w:szCs w:val="20"/>
                <w:lang w:val="en-US"/>
              </w:rPr>
            </w:pPr>
          </w:p>
          <w:p w:rsidR="007F3244" w:rsidRPr="0047595F" w:rsidRDefault="007F3244" w:rsidP="007F3244">
            <w:pPr>
              <w:rPr>
                <w:rFonts w:ascii="Arial" w:hAnsi="Arial" w:cs="Arial"/>
                <w:color w:val="002060"/>
                <w:sz w:val="20"/>
                <w:szCs w:val="20"/>
                <w:lang w:val="en-US"/>
              </w:rPr>
            </w:pPr>
          </w:p>
          <w:p w:rsidR="007F3244" w:rsidRPr="0047595F" w:rsidRDefault="00997223" w:rsidP="007F3244">
            <w:pPr>
              <w:rPr>
                <w:rFonts w:ascii="Arial" w:hAnsi="Arial" w:cs="Arial"/>
                <w:color w:val="002060"/>
                <w:sz w:val="20"/>
                <w:szCs w:val="20"/>
                <w:lang w:val="en-US"/>
              </w:rPr>
            </w:pPr>
            <w:r>
              <w:rPr>
                <w:rFonts w:ascii="Arial" w:hAnsi="Arial" w:cs="Arial"/>
                <w:color w:val="002060"/>
                <w:sz w:val="20"/>
                <w:szCs w:val="20"/>
                <w:lang w:val="en-US"/>
              </w:rPr>
              <w:t xml:space="preserve">PASSPORT </w:t>
            </w:r>
            <w:r w:rsidR="007F3244" w:rsidRPr="00997223">
              <w:rPr>
                <w:rFonts w:ascii="Arial" w:hAnsi="Arial" w:cs="Arial"/>
                <w:color w:val="002060"/>
                <w:sz w:val="16"/>
                <w:szCs w:val="20"/>
                <w:lang w:val="en-US"/>
              </w:rPr>
              <w:t>Number</w:t>
            </w:r>
            <w:r w:rsidR="007F3244" w:rsidRPr="0047595F">
              <w:rPr>
                <w:rFonts w:ascii="Arial" w:hAnsi="Arial" w:cs="Arial"/>
                <w:color w:val="002060"/>
                <w:sz w:val="20"/>
                <w:szCs w:val="20"/>
                <w:lang w:val="en-US"/>
              </w:rPr>
              <w:t>:</w:t>
            </w:r>
          </w:p>
        </w:tc>
        <w:tc>
          <w:tcPr>
            <w:tcW w:w="3926" w:type="pct"/>
          </w:tcPr>
          <w:p w:rsidR="007F3244" w:rsidRPr="00701611" w:rsidRDefault="007F3244" w:rsidP="007F3244">
            <w:pPr>
              <w:pStyle w:val="NormlWeb"/>
              <w:snapToGrid w:val="0"/>
              <w:rPr>
                <w:rFonts w:eastAsia="Arial Unicode MS"/>
                <w:b/>
                <w:sz w:val="20"/>
                <w:szCs w:val="20"/>
              </w:rPr>
            </w:pPr>
          </w:p>
        </w:tc>
      </w:tr>
      <w:tr w:rsidR="007F3244" w:rsidTr="00997223">
        <w:trPr>
          <w:trHeight w:val="288"/>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0"/>
              </w:rPr>
              <w:t>Bank Name</w:t>
            </w:r>
          </w:p>
        </w:tc>
        <w:tc>
          <w:tcPr>
            <w:tcW w:w="3926" w:type="pct"/>
          </w:tcPr>
          <w:p w:rsidR="007F3244" w:rsidRPr="00A22454" w:rsidRDefault="007F3244" w:rsidP="007F3244">
            <w:pPr>
              <w:pStyle w:val="NormlWeb"/>
              <w:snapToGrid w:val="0"/>
              <w:spacing w:before="40" w:line="216" w:lineRule="auto"/>
              <w:rPr>
                <w:b/>
                <w:sz w:val="20"/>
                <w:szCs w:val="20"/>
              </w:rPr>
            </w:pPr>
          </w:p>
        </w:tc>
      </w:tr>
      <w:tr w:rsidR="007F3244" w:rsidTr="00997223">
        <w:trPr>
          <w:trHeight w:val="288"/>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0"/>
              </w:rPr>
              <w:t>Bank Address</w:t>
            </w:r>
          </w:p>
        </w:tc>
        <w:tc>
          <w:tcPr>
            <w:tcW w:w="3926" w:type="pct"/>
          </w:tcPr>
          <w:p w:rsidR="007F3244" w:rsidRPr="00A22454" w:rsidRDefault="007F3244" w:rsidP="007F3244">
            <w:pPr>
              <w:widowControl/>
              <w:snapToGrid w:val="0"/>
              <w:rPr>
                <w:rFonts w:ascii="Times New Roman" w:hAnsi="Times New Roman" w:cs="Times New Roman"/>
                <w:b/>
                <w:sz w:val="20"/>
                <w:szCs w:val="20"/>
                <w:lang w:val="en-US"/>
              </w:rPr>
            </w:pPr>
          </w:p>
        </w:tc>
      </w:tr>
      <w:tr w:rsidR="007F3244" w:rsidTr="00997223">
        <w:trPr>
          <w:trHeight w:val="288"/>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0"/>
              </w:rPr>
              <w:t>Account No.</w:t>
            </w:r>
          </w:p>
        </w:tc>
        <w:tc>
          <w:tcPr>
            <w:tcW w:w="3926" w:type="pct"/>
          </w:tcPr>
          <w:p w:rsidR="007F3244" w:rsidRPr="00701611" w:rsidRDefault="007F3244" w:rsidP="007F3244">
            <w:pPr>
              <w:snapToGrid w:val="0"/>
              <w:jc w:val="both"/>
              <w:rPr>
                <w:rFonts w:ascii="Times New Roman" w:hAnsi="Times New Roman" w:cs="Times New Roman"/>
                <w:b/>
                <w:sz w:val="20"/>
                <w:szCs w:val="20"/>
                <w:lang w:val="en-US"/>
              </w:rPr>
            </w:pPr>
          </w:p>
        </w:tc>
      </w:tr>
      <w:tr w:rsidR="007F3244" w:rsidTr="00997223">
        <w:trPr>
          <w:trHeight w:val="288"/>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0"/>
              </w:rPr>
              <w:t>Account Name</w:t>
            </w:r>
          </w:p>
        </w:tc>
        <w:tc>
          <w:tcPr>
            <w:tcW w:w="3926" w:type="pct"/>
          </w:tcPr>
          <w:p w:rsidR="007F3244" w:rsidRPr="00701611" w:rsidRDefault="007F3244" w:rsidP="007F3244">
            <w:pPr>
              <w:snapToGrid w:val="0"/>
              <w:rPr>
                <w:rFonts w:ascii="Times New Roman" w:hAnsi="Times New Roman" w:cs="Times New Roman"/>
                <w:b/>
                <w:sz w:val="20"/>
                <w:szCs w:val="20"/>
                <w:lang w:val="en-US"/>
              </w:rPr>
            </w:pPr>
          </w:p>
        </w:tc>
      </w:tr>
      <w:tr w:rsidR="007F3244" w:rsidTr="00997223">
        <w:trPr>
          <w:trHeight w:val="288"/>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2"/>
              </w:rPr>
              <w:t>SWIFT CODE</w:t>
            </w:r>
          </w:p>
        </w:tc>
        <w:tc>
          <w:tcPr>
            <w:tcW w:w="3926" w:type="pct"/>
          </w:tcPr>
          <w:p w:rsidR="007F3244" w:rsidRPr="00701611" w:rsidRDefault="007F3244" w:rsidP="007F3244">
            <w:pPr>
              <w:snapToGrid w:val="0"/>
              <w:spacing w:before="40" w:line="216" w:lineRule="auto"/>
              <w:rPr>
                <w:rFonts w:ascii="Times New Roman" w:eastAsia="PMingLiU" w:hAnsi="Times New Roman" w:cs="Times New Roman"/>
                <w:b/>
                <w:sz w:val="20"/>
                <w:szCs w:val="20"/>
                <w:lang w:val="en-US"/>
              </w:rPr>
            </w:pPr>
          </w:p>
        </w:tc>
      </w:tr>
      <w:tr w:rsidR="007F3244" w:rsidTr="00997223">
        <w:trPr>
          <w:trHeight w:val="288"/>
          <w:jc w:val="center"/>
        </w:trPr>
        <w:tc>
          <w:tcPr>
            <w:tcW w:w="1074" w:type="pct"/>
            <w:shd w:val="clear" w:color="auto" w:fill="D8D8D8"/>
          </w:tcPr>
          <w:p w:rsidR="007F3244" w:rsidRPr="0047595F" w:rsidRDefault="007F3244" w:rsidP="007F3244">
            <w:pPr>
              <w:rPr>
                <w:rFonts w:ascii="Arial" w:hAnsi="Arial" w:cs="Arial"/>
                <w:color w:val="002060"/>
                <w:sz w:val="20"/>
                <w:szCs w:val="22"/>
                <w:lang w:val="en-US"/>
              </w:rPr>
            </w:pPr>
            <w:r w:rsidRPr="0047595F">
              <w:rPr>
                <w:rFonts w:ascii="Arial" w:hAnsi="Arial" w:cs="Arial"/>
                <w:color w:val="002060"/>
                <w:sz w:val="20"/>
                <w:szCs w:val="22"/>
              </w:rPr>
              <w:t>IBAN</w:t>
            </w:r>
          </w:p>
        </w:tc>
        <w:tc>
          <w:tcPr>
            <w:tcW w:w="3926" w:type="pct"/>
          </w:tcPr>
          <w:p w:rsidR="007F3244" w:rsidRDefault="007F3244" w:rsidP="007F3244">
            <w:pPr>
              <w:spacing w:before="40" w:line="216" w:lineRule="auto"/>
              <w:rPr>
                <w:rFonts w:ascii="Tahoma" w:eastAsia="PMingLiU" w:hAnsi="Tahoma" w:cs="Tahoma"/>
                <w:b/>
                <w:bCs/>
                <w:color w:val="333333"/>
                <w:sz w:val="22"/>
                <w:szCs w:val="22"/>
                <w:lang w:val="hu-HU" w:eastAsia="zh-TW"/>
              </w:rPr>
            </w:pPr>
          </w:p>
        </w:tc>
      </w:tr>
      <w:tr w:rsidR="007F3244" w:rsidTr="00997223">
        <w:trPr>
          <w:jc w:val="center"/>
        </w:trPr>
        <w:tc>
          <w:tcPr>
            <w:tcW w:w="1074" w:type="pct"/>
            <w:shd w:val="clear" w:color="auto" w:fill="D8D8D8"/>
          </w:tcPr>
          <w:p w:rsidR="007F3244" w:rsidRPr="0047595F" w:rsidRDefault="007F3244" w:rsidP="007F3244">
            <w:pPr>
              <w:snapToGrid w:val="0"/>
              <w:rPr>
                <w:rFonts w:ascii="Arial" w:hAnsi="Arial" w:cs="Arial"/>
                <w:color w:val="002060"/>
                <w:sz w:val="20"/>
                <w:szCs w:val="20"/>
              </w:rPr>
            </w:pPr>
            <w:r w:rsidRPr="0047595F">
              <w:rPr>
                <w:rFonts w:ascii="Arial" w:hAnsi="Arial" w:cs="Arial"/>
                <w:color w:val="002060"/>
                <w:sz w:val="20"/>
                <w:szCs w:val="20"/>
              </w:rPr>
              <w:t>Bank Officer</w:t>
            </w:r>
          </w:p>
        </w:tc>
        <w:tc>
          <w:tcPr>
            <w:tcW w:w="3926" w:type="pct"/>
          </w:tcPr>
          <w:p w:rsidR="007F3244" w:rsidRPr="00701611" w:rsidRDefault="007F3244" w:rsidP="007F3244">
            <w:pPr>
              <w:snapToGrid w:val="0"/>
              <w:spacing w:before="40" w:line="216" w:lineRule="auto"/>
              <w:rPr>
                <w:rFonts w:ascii="Times New Roman" w:hAnsi="Times New Roman" w:cs="Times New Roman"/>
                <w:b/>
                <w:sz w:val="20"/>
                <w:szCs w:val="20"/>
                <w:lang w:val="en-US"/>
              </w:rPr>
            </w:pPr>
          </w:p>
        </w:tc>
      </w:tr>
      <w:tr w:rsidR="00997223" w:rsidTr="00997223">
        <w:trPr>
          <w:jc w:val="center"/>
        </w:trPr>
        <w:tc>
          <w:tcPr>
            <w:tcW w:w="1074" w:type="pct"/>
            <w:shd w:val="clear" w:color="auto" w:fill="D8D8D8"/>
          </w:tcPr>
          <w:p w:rsidR="00997223" w:rsidRPr="0047595F" w:rsidRDefault="00997223" w:rsidP="00081FB3">
            <w:pPr>
              <w:snapToGrid w:val="0"/>
              <w:rPr>
                <w:rFonts w:ascii="Arial" w:hAnsi="Arial" w:cs="Arial"/>
                <w:color w:val="002060"/>
                <w:sz w:val="20"/>
                <w:szCs w:val="20"/>
              </w:rPr>
            </w:pPr>
            <w:r w:rsidRPr="0047595F">
              <w:rPr>
                <w:rFonts w:ascii="Arial" w:hAnsi="Arial" w:cs="Arial"/>
                <w:color w:val="002060"/>
                <w:sz w:val="20"/>
                <w:szCs w:val="20"/>
              </w:rPr>
              <w:t>Bank Telephone /Fax</w:t>
            </w:r>
          </w:p>
        </w:tc>
        <w:tc>
          <w:tcPr>
            <w:tcW w:w="3926" w:type="pct"/>
          </w:tcPr>
          <w:p w:rsidR="00997223" w:rsidRPr="00701611" w:rsidRDefault="00997223" w:rsidP="00081FB3">
            <w:pPr>
              <w:snapToGrid w:val="0"/>
              <w:rPr>
                <w:rFonts w:ascii="Times New Roman" w:hAnsi="Times New Roman" w:cs="Times New Roman"/>
                <w:b/>
                <w:sz w:val="20"/>
                <w:szCs w:val="20"/>
                <w:lang w:val="en-US"/>
              </w:rPr>
            </w:pPr>
          </w:p>
        </w:tc>
      </w:tr>
      <w:tr w:rsidR="00997223" w:rsidTr="00997223">
        <w:trPr>
          <w:jc w:val="center"/>
        </w:trPr>
        <w:tc>
          <w:tcPr>
            <w:tcW w:w="1074" w:type="pct"/>
            <w:shd w:val="clear" w:color="auto" w:fill="D8D8D8"/>
          </w:tcPr>
          <w:p w:rsidR="00997223" w:rsidRPr="00997223" w:rsidRDefault="00997223" w:rsidP="007F3244">
            <w:pPr>
              <w:snapToGrid w:val="0"/>
              <w:rPr>
                <w:rFonts w:ascii="Arial" w:hAnsi="Arial" w:cs="Arial"/>
                <w:color w:val="002060"/>
                <w:sz w:val="20"/>
                <w:szCs w:val="20"/>
                <w:lang w:val="es-ES"/>
              </w:rPr>
            </w:pPr>
            <w:r>
              <w:rPr>
                <w:rFonts w:ascii="Arial" w:hAnsi="Arial" w:cs="Arial"/>
                <w:color w:val="002060"/>
                <w:sz w:val="20"/>
                <w:szCs w:val="20"/>
                <w:lang w:val="es-ES"/>
              </w:rPr>
              <w:t>Beneficiary</w:t>
            </w:r>
          </w:p>
        </w:tc>
        <w:tc>
          <w:tcPr>
            <w:tcW w:w="3926" w:type="pct"/>
          </w:tcPr>
          <w:p w:rsidR="00997223" w:rsidRPr="00701611" w:rsidRDefault="00997223" w:rsidP="007F3244">
            <w:pPr>
              <w:snapToGrid w:val="0"/>
              <w:rPr>
                <w:rFonts w:ascii="Times New Roman" w:hAnsi="Times New Roman" w:cs="Times New Roman"/>
                <w:b/>
                <w:sz w:val="20"/>
                <w:szCs w:val="20"/>
                <w:lang w:val="en-US"/>
              </w:rPr>
            </w:pPr>
          </w:p>
        </w:tc>
      </w:tr>
      <w:tr w:rsidR="00997223" w:rsidTr="00997223">
        <w:trPr>
          <w:jc w:val="center"/>
        </w:trPr>
        <w:tc>
          <w:tcPr>
            <w:tcW w:w="1074" w:type="pct"/>
            <w:shd w:val="clear" w:color="auto" w:fill="D8D8D8"/>
          </w:tcPr>
          <w:p w:rsidR="00997223" w:rsidRPr="0047595F" w:rsidRDefault="00997223" w:rsidP="007F3244">
            <w:pPr>
              <w:snapToGrid w:val="0"/>
              <w:rPr>
                <w:rFonts w:ascii="Arial" w:hAnsi="Arial" w:cs="Arial"/>
                <w:color w:val="002060"/>
                <w:sz w:val="20"/>
                <w:szCs w:val="20"/>
                <w:lang w:val="en-US"/>
              </w:rPr>
            </w:pPr>
            <w:r>
              <w:rPr>
                <w:rFonts w:ascii="Arial" w:hAnsi="Arial" w:cs="Arial"/>
                <w:color w:val="002060"/>
                <w:sz w:val="20"/>
                <w:szCs w:val="20"/>
                <w:lang w:val="en-US"/>
              </w:rPr>
              <w:t>SIG and Seal</w:t>
            </w:r>
          </w:p>
          <w:p w:rsidR="00997223" w:rsidRPr="0047595F" w:rsidRDefault="00997223" w:rsidP="007F3244">
            <w:pPr>
              <w:snapToGrid w:val="0"/>
              <w:rPr>
                <w:rFonts w:ascii="Arial" w:hAnsi="Arial" w:cs="Arial"/>
                <w:color w:val="002060"/>
                <w:sz w:val="20"/>
                <w:szCs w:val="20"/>
                <w:lang w:val="en-US"/>
              </w:rPr>
            </w:pPr>
          </w:p>
        </w:tc>
        <w:tc>
          <w:tcPr>
            <w:tcW w:w="3926" w:type="pct"/>
          </w:tcPr>
          <w:p w:rsidR="00997223" w:rsidRPr="009216F3" w:rsidRDefault="00997223" w:rsidP="007F3244">
            <w:pPr>
              <w:snapToGrid w:val="0"/>
              <w:rPr>
                <w:rFonts w:ascii="Times New Roman" w:hAnsi="Times New Roman" w:cs="Times New Roman"/>
                <w:sz w:val="20"/>
                <w:szCs w:val="20"/>
                <w:lang w:val="en-US"/>
              </w:rPr>
            </w:pPr>
          </w:p>
        </w:tc>
      </w:tr>
      <w:tr w:rsidR="00997223" w:rsidTr="00997223">
        <w:trPr>
          <w:jc w:val="center"/>
        </w:trPr>
        <w:tc>
          <w:tcPr>
            <w:tcW w:w="1074" w:type="pct"/>
            <w:shd w:val="clear" w:color="auto" w:fill="D8D8D8"/>
          </w:tcPr>
          <w:p w:rsidR="00997223" w:rsidRPr="0047595F" w:rsidRDefault="00997223" w:rsidP="007F3244">
            <w:pPr>
              <w:snapToGrid w:val="0"/>
              <w:rPr>
                <w:rFonts w:ascii="Arial" w:hAnsi="Arial" w:cs="Arial"/>
                <w:color w:val="002060"/>
                <w:sz w:val="20"/>
                <w:szCs w:val="20"/>
                <w:lang w:val="en-US"/>
              </w:rPr>
            </w:pPr>
            <w:r w:rsidRPr="0047595F">
              <w:rPr>
                <w:rFonts w:ascii="Arial" w:hAnsi="Arial" w:cs="Arial"/>
                <w:color w:val="002060"/>
                <w:sz w:val="20"/>
                <w:szCs w:val="20"/>
                <w:lang w:val="en-US"/>
              </w:rPr>
              <w:t>Special wire instructions</w:t>
            </w:r>
          </w:p>
        </w:tc>
        <w:tc>
          <w:tcPr>
            <w:tcW w:w="3926" w:type="pct"/>
          </w:tcPr>
          <w:p w:rsidR="00997223" w:rsidRPr="007F3244" w:rsidRDefault="00477537" w:rsidP="007F3244">
            <w:pPr>
              <w:snapToGrid w:val="0"/>
              <w:rPr>
                <w:rFonts w:ascii="Arial Narrow" w:hAnsi="Arial Narrow"/>
                <w:bCs/>
                <w:i/>
                <w:sz w:val="20"/>
                <w:lang w:val="en-US"/>
              </w:rPr>
            </w:pPr>
            <w:r w:rsidRPr="007F3244">
              <w:rPr>
                <w:rFonts w:ascii="Arial Narrow" w:hAnsi="Arial Narrow"/>
                <w:bCs/>
                <w:i/>
                <w:sz w:val="20"/>
                <w:lang w:val="en-US"/>
              </w:rPr>
              <w:t>All Wire transfers shall incorporate below Text Message and a copy of Bank Wire Transfer slip shall be emailed to</w:t>
            </w:r>
            <w:r>
              <w:rPr>
                <w:rFonts w:ascii="Arial Narrow" w:hAnsi="Arial Narrow"/>
                <w:bCs/>
                <w:i/>
                <w:sz w:val="20"/>
                <w:shd w:val="clear" w:color="auto" w:fill="FFFF00"/>
                <w:lang w:val="en-US"/>
              </w:rPr>
              <w:t>:   -------------------------------</w:t>
            </w:r>
            <w:r w:rsidRPr="007F3244">
              <w:rPr>
                <w:rFonts w:ascii="Arial Narrow" w:hAnsi="Arial Narrow"/>
                <w:bCs/>
                <w:i/>
                <w:sz w:val="20"/>
                <w:lang w:val="en-US"/>
              </w:rPr>
              <w:t xml:space="preserve"> or legal verification and documentation pursuant to Patriot Act/Banking regulations with One Original Contract copy to be filed with Bank</w:t>
            </w:r>
          </w:p>
        </w:tc>
      </w:tr>
    </w:tbl>
    <w:p w:rsidR="007F3244" w:rsidRDefault="007F3244" w:rsidP="007F3244">
      <w:pPr>
        <w:jc w:val="center"/>
      </w:pPr>
    </w:p>
    <w:p w:rsidR="007F3244" w:rsidRPr="00A83FB3" w:rsidRDefault="007F3244" w:rsidP="007F3244">
      <w:pPr>
        <w:jc w:val="center"/>
        <w:rPr>
          <w:rFonts w:ascii="Arial Narrow" w:eastAsia="Arial Unicode MS" w:hAnsi="Arial Narrow"/>
          <w:b/>
          <w:color w:val="FF0000"/>
          <w:sz w:val="20"/>
          <w:lang w:val="en-US"/>
        </w:rPr>
      </w:pPr>
      <w:r>
        <w:rPr>
          <w:rFonts w:ascii="Arial Narrow" w:eastAsia="Arial Unicode MS" w:hAnsi="Arial Narrow"/>
          <w:b/>
          <w:color w:val="FF0000"/>
          <w:sz w:val="20"/>
          <w:lang w:val="en-US"/>
        </w:rPr>
        <w:t xml:space="preserve"> ALL BANK CHARGES SHOULD BE BORNE BY ACCOUNT BENEFICIARY </w:t>
      </w:r>
    </w:p>
    <w:p w:rsidR="007F3244" w:rsidRDefault="007F3244" w:rsidP="007F3244">
      <w:pPr>
        <w:rPr>
          <w:rFonts w:ascii="Century Gothic" w:hAnsi="Century Gothic" w:cs="Century Gothic"/>
          <w:b/>
          <w:bCs/>
          <w:sz w:val="20"/>
          <w:szCs w:val="20"/>
          <w:lang w:val="en-US"/>
        </w:rPr>
      </w:pPr>
    </w:p>
    <w:p w:rsidR="00477537" w:rsidRDefault="00477537" w:rsidP="007F3244">
      <w:pPr>
        <w:rPr>
          <w:rFonts w:ascii="Century Gothic" w:hAnsi="Century Gothic" w:cs="Century Gothic"/>
          <w:b/>
          <w:bCs/>
          <w:sz w:val="20"/>
          <w:szCs w:val="20"/>
          <w:lang w:val="en-US"/>
        </w:rPr>
      </w:pPr>
    </w:p>
    <w:p w:rsidR="00477537" w:rsidRDefault="00477537" w:rsidP="007F3244">
      <w:pPr>
        <w:rPr>
          <w:rFonts w:ascii="Century Gothic" w:hAnsi="Century Gothic" w:cs="Century Gothic"/>
          <w:b/>
          <w:bCs/>
          <w:sz w:val="20"/>
          <w:szCs w:val="20"/>
          <w:lang w:val="en-US"/>
        </w:rPr>
      </w:pPr>
    </w:p>
    <w:p w:rsidR="007F3244" w:rsidRDefault="007F3244" w:rsidP="007F3244">
      <w:pPr>
        <w:rPr>
          <w:rFonts w:ascii="Century Gothic" w:hAnsi="Century Gothic" w:cs="Century Gothic"/>
          <w:b/>
          <w:bCs/>
          <w:sz w:val="20"/>
          <w:szCs w:val="20"/>
          <w:u w:val="single"/>
          <w:lang w:val="en-US"/>
        </w:rPr>
      </w:pPr>
    </w:p>
    <w:p w:rsidR="00477537" w:rsidRPr="007F3244" w:rsidRDefault="00477537" w:rsidP="00477537">
      <w:pPr>
        <w:jc w:val="center"/>
        <w:rPr>
          <w:rFonts w:ascii="Century Gothic" w:hAnsi="Century Gothic" w:cs="Century Gothic"/>
          <w:b/>
          <w:bCs/>
          <w:color w:val="002060"/>
          <w:lang w:val="en-US"/>
        </w:rPr>
      </w:pPr>
      <w:r w:rsidRPr="007F3244">
        <w:rPr>
          <w:rFonts w:ascii="Century Gothic" w:hAnsi="Century Gothic" w:cs="Century Gothic"/>
          <w:b/>
          <w:bCs/>
          <w:color w:val="002060"/>
          <w:lang w:val="en-US"/>
        </w:rPr>
        <w:t>#</w:t>
      </w:r>
      <w:r>
        <w:rPr>
          <w:rFonts w:ascii="Century Gothic" w:hAnsi="Century Gothic" w:cs="Century Gothic"/>
          <w:b/>
          <w:bCs/>
          <w:color w:val="002060"/>
          <w:lang w:val="en-US"/>
        </w:rPr>
        <w:t xml:space="preserve"> SELLER FACILITATOR</w:t>
      </w:r>
      <w:r w:rsidRPr="007F3244">
        <w:rPr>
          <w:rFonts w:ascii="Century Gothic" w:hAnsi="Century Gothic" w:cs="Century Gothic"/>
          <w:b/>
          <w:bCs/>
          <w:color w:val="002060"/>
          <w:lang w:val="en-US"/>
        </w:rPr>
        <w:t xml:space="preserve"> #</w:t>
      </w:r>
    </w:p>
    <w:p w:rsidR="00477537" w:rsidRDefault="00477537" w:rsidP="00477537">
      <w:pPr>
        <w:jc w:val="center"/>
        <w:rPr>
          <w:rFonts w:ascii="Century Gothic" w:hAnsi="Century Gothic" w:cs="Century Gothic"/>
          <w:b/>
          <w:bCs/>
          <w:color w:val="FF0000"/>
          <w:sz w:val="20"/>
          <w:szCs w:val="20"/>
          <w:lang w:val="en-US"/>
        </w:rPr>
      </w:pPr>
      <w:r>
        <w:rPr>
          <w:rFonts w:ascii="Century Gothic" w:hAnsi="Century Gothic" w:cs="Century Gothic"/>
          <w:b/>
          <w:bCs/>
          <w:color w:val="0000FF"/>
          <w:sz w:val="20"/>
          <w:szCs w:val="20"/>
          <w:lang w:val="en-US"/>
        </w:rPr>
        <w:t xml:space="preserve">TOTAL COMMISSION FOR </w:t>
      </w:r>
      <w:r>
        <w:rPr>
          <w:rFonts w:ascii="Century Gothic" w:hAnsi="Century Gothic" w:cs="Century Gothic"/>
          <w:b/>
          <w:bCs/>
          <w:color w:val="FF0000"/>
          <w:sz w:val="20"/>
          <w:szCs w:val="20"/>
          <w:lang w:val="en-US"/>
        </w:rPr>
        <w:t>SELLER FACILITATOR:</w:t>
      </w:r>
    </w:p>
    <w:p w:rsidR="00477537" w:rsidRDefault="00477537" w:rsidP="00477537">
      <w:pPr>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 xml:space="preserve"> USD $</w:t>
      </w:r>
      <w:r w:rsidR="00A22454">
        <w:rPr>
          <w:rFonts w:ascii="Century Gothic" w:hAnsi="Century Gothic" w:cs="Century Gothic"/>
          <w:b/>
          <w:bCs/>
          <w:color w:val="0000FF"/>
          <w:sz w:val="20"/>
          <w:szCs w:val="20"/>
          <w:lang w:val="en-US"/>
        </w:rPr>
        <w:t>xxx</w:t>
      </w:r>
      <w:r>
        <w:rPr>
          <w:rFonts w:ascii="Century Gothic" w:hAnsi="Century Gothic" w:cs="Century Gothic"/>
          <w:b/>
          <w:bCs/>
          <w:color w:val="0000FF"/>
          <w:sz w:val="20"/>
          <w:szCs w:val="20"/>
          <w:lang w:val="en-US"/>
        </w:rPr>
        <w:t xml:space="preserve"> (US Dollars) PER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OF D2 xxx</w:t>
      </w:r>
      <w:r>
        <w:rPr>
          <w:rFonts w:ascii="Century Gothic" w:hAnsi="Century Gothic" w:cs="Century Gothic"/>
          <w:b/>
          <w:bCs/>
          <w:color w:val="0000FF"/>
          <w:sz w:val="20"/>
          <w:szCs w:val="20"/>
          <w:lang w:val="en-US"/>
        </w:rPr>
        <w:t xml:space="preserve">.000.000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 USD $xx</w:t>
      </w:r>
      <w:r>
        <w:rPr>
          <w:rFonts w:ascii="Century Gothic" w:hAnsi="Century Gothic" w:cs="Century Gothic"/>
          <w:b/>
          <w:bCs/>
          <w:color w:val="0000FF"/>
          <w:sz w:val="20"/>
          <w:szCs w:val="20"/>
          <w:lang w:val="en-US"/>
        </w:rPr>
        <w:t xml:space="preserve">.000.000.00 (US Dollars) </w:t>
      </w:r>
    </w:p>
    <w:p w:rsidR="00477537" w:rsidRPr="00B31454" w:rsidRDefault="00477537" w:rsidP="00477537">
      <w:pPr>
        <w:rPr>
          <w:rFonts w:ascii="Times New Roman" w:hAnsi="Times New Roman" w:cs="Times New Roman"/>
          <w:color w:val="0000FF"/>
          <w:sz w:val="20"/>
          <w:szCs w:val="20"/>
          <w:lang w:val="en-US"/>
        </w:rPr>
      </w:pPr>
    </w:p>
    <w:tbl>
      <w:tblPr>
        <w:tblW w:w="5000" w:type="pct"/>
        <w:jc w:val="center"/>
        <w:tblBorders>
          <w:top w:val="thinThickSmallGap" w:sz="24" w:space="0" w:color="969696"/>
          <w:left w:val="thinThickSmallGap" w:sz="24" w:space="0" w:color="969696"/>
          <w:bottom w:val="thinThickSmallGap" w:sz="24" w:space="0" w:color="969696"/>
          <w:right w:val="thinThickSmallGap" w:sz="24" w:space="0" w:color="969696"/>
          <w:insideH w:val="thinThickSmallGap" w:sz="24" w:space="0" w:color="969696"/>
          <w:insideV w:val="thinThickSmallGap" w:sz="24" w:space="0" w:color="969696"/>
        </w:tblBorders>
        <w:tblCellMar>
          <w:left w:w="115" w:type="dxa"/>
          <w:right w:w="115" w:type="dxa"/>
        </w:tblCellMar>
        <w:tblLook w:val="0000"/>
      </w:tblPr>
      <w:tblGrid>
        <w:gridCol w:w="2137"/>
        <w:gridCol w:w="7813"/>
      </w:tblGrid>
      <w:tr w:rsidR="00477537" w:rsidTr="00081FB3">
        <w:trPr>
          <w:trHeight w:val="288"/>
          <w:jc w:val="center"/>
        </w:trPr>
        <w:tc>
          <w:tcPr>
            <w:tcW w:w="1074" w:type="pct"/>
            <w:shd w:val="clear" w:color="auto" w:fill="D8D8D8"/>
          </w:tcPr>
          <w:p w:rsidR="00477537" w:rsidRPr="00A22454" w:rsidRDefault="00477537"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t>Beneficiary Name</w:t>
            </w:r>
          </w:p>
          <w:p w:rsidR="00477537" w:rsidRPr="0047595F" w:rsidRDefault="00477537" w:rsidP="00081FB3">
            <w:pPr>
              <w:rPr>
                <w:rFonts w:ascii="Arial" w:hAnsi="Arial" w:cs="Arial"/>
                <w:color w:val="002060"/>
                <w:sz w:val="20"/>
                <w:szCs w:val="20"/>
                <w:lang w:val="en-US"/>
              </w:rPr>
            </w:pPr>
          </w:p>
          <w:p w:rsidR="00477537" w:rsidRPr="0047595F" w:rsidRDefault="00477537" w:rsidP="00081FB3">
            <w:pPr>
              <w:rPr>
                <w:rFonts w:ascii="Arial" w:hAnsi="Arial" w:cs="Arial"/>
                <w:color w:val="002060"/>
                <w:sz w:val="20"/>
                <w:szCs w:val="20"/>
                <w:lang w:val="en-US"/>
              </w:rPr>
            </w:pPr>
          </w:p>
          <w:p w:rsidR="00477537" w:rsidRPr="0047595F" w:rsidRDefault="00477537" w:rsidP="00081FB3">
            <w:pPr>
              <w:rPr>
                <w:rFonts w:ascii="Arial" w:hAnsi="Arial" w:cs="Arial"/>
                <w:color w:val="002060"/>
                <w:sz w:val="20"/>
                <w:szCs w:val="20"/>
                <w:lang w:val="en-US"/>
              </w:rPr>
            </w:pPr>
            <w:r>
              <w:rPr>
                <w:rFonts w:ascii="Arial" w:hAnsi="Arial" w:cs="Arial"/>
                <w:color w:val="002060"/>
                <w:sz w:val="20"/>
                <w:szCs w:val="20"/>
                <w:lang w:val="en-US"/>
              </w:rPr>
              <w:t xml:space="preserve">PASSPORT </w:t>
            </w:r>
            <w:r w:rsidRPr="00997223">
              <w:rPr>
                <w:rFonts w:ascii="Arial" w:hAnsi="Arial" w:cs="Arial"/>
                <w:color w:val="002060"/>
                <w:sz w:val="16"/>
                <w:szCs w:val="20"/>
                <w:lang w:val="en-US"/>
              </w:rPr>
              <w:t>Number</w:t>
            </w:r>
            <w:r w:rsidRPr="0047595F">
              <w:rPr>
                <w:rFonts w:ascii="Arial" w:hAnsi="Arial" w:cs="Arial"/>
                <w:color w:val="002060"/>
                <w:sz w:val="20"/>
                <w:szCs w:val="20"/>
                <w:lang w:val="en-US"/>
              </w:rPr>
              <w:t>:</w:t>
            </w:r>
          </w:p>
        </w:tc>
        <w:tc>
          <w:tcPr>
            <w:tcW w:w="3926" w:type="pct"/>
          </w:tcPr>
          <w:p w:rsidR="00477537" w:rsidRPr="00701611" w:rsidRDefault="00477537" w:rsidP="00081FB3">
            <w:pPr>
              <w:pStyle w:val="NormlWeb"/>
              <w:snapToGrid w:val="0"/>
              <w:rPr>
                <w:rFonts w:eastAsia="Arial Unicode MS"/>
                <w:b/>
                <w:sz w:val="20"/>
                <w:szCs w:val="20"/>
              </w:rPr>
            </w:pPr>
          </w:p>
        </w:tc>
      </w:tr>
      <w:tr w:rsidR="00477537" w:rsidTr="00081FB3">
        <w:trPr>
          <w:trHeight w:val="288"/>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Bank Name</w:t>
            </w:r>
          </w:p>
        </w:tc>
        <w:tc>
          <w:tcPr>
            <w:tcW w:w="3926" w:type="pct"/>
          </w:tcPr>
          <w:p w:rsidR="00477537" w:rsidRPr="00423841" w:rsidRDefault="00477537" w:rsidP="00081FB3">
            <w:pPr>
              <w:pStyle w:val="NormlWeb"/>
              <w:snapToGrid w:val="0"/>
              <w:spacing w:before="40" w:line="216" w:lineRule="auto"/>
              <w:rPr>
                <w:b/>
                <w:sz w:val="20"/>
                <w:szCs w:val="20"/>
                <w:lang w:val="es-ES"/>
              </w:rPr>
            </w:pPr>
          </w:p>
        </w:tc>
      </w:tr>
      <w:tr w:rsidR="00477537" w:rsidTr="00081FB3">
        <w:trPr>
          <w:trHeight w:val="288"/>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Bank Address</w:t>
            </w:r>
          </w:p>
        </w:tc>
        <w:tc>
          <w:tcPr>
            <w:tcW w:w="3926" w:type="pct"/>
          </w:tcPr>
          <w:p w:rsidR="00477537" w:rsidRPr="00701611" w:rsidRDefault="00477537" w:rsidP="00081FB3">
            <w:pPr>
              <w:widowControl/>
              <w:snapToGrid w:val="0"/>
              <w:rPr>
                <w:rFonts w:ascii="Times New Roman" w:hAnsi="Times New Roman" w:cs="Times New Roman"/>
                <w:b/>
                <w:sz w:val="20"/>
                <w:szCs w:val="20"/>
                <w:lang w:val="es-ES_tradnl"/>
              </w:rPr>
            </w:pPr>
          </w:p>
        </w:tc>
      </w:tr>
      <w:tr w:rsidR="00477537" w:rsidTr="00081FB3">
        <w:trPr>
          <w:trHeight w:val="288"/>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Account No.</w:t>
            </w:r>
          </w:p>
        </w:tc>
        <w:tc>
          <w:tcPr>
            <w:tcW w:w="3926" w:type="pct"/>
          </w:tcPr>
          <w:p w:rsidR="00477537" w:rsidRPr="00701611" w:rsidRDefault="00477537" w:rsidP="00081FB3">
            <w:pPr>
              <w:snapToGrid w:val="0"/>
              <w:jc w:val="both"/>
              <w:rPr>
                <w:rFonts w:ascii="Times New Roman" w:hAnsi="Times New Roman" w:cs="Times New Roman"/>
                <w:b/>
                <w:sz w:val="20"/>
                <w:szCs w:val="20"/>
                <w:lang w:val="en-US"/>
              </w:rPr>
            </w:pPr>
          </w:p>
        </w:tc>
      </w:tr>
      <w:tr w:rsidR="00477537" w:rsidTr="00081FB3">
        <w:trPr>
          <w:trHeight w:val="288"/>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Account Name</w:t>
            </w:r>
          </w:p>
        </w:tc>
        <w:tc>
          <w:tcPr>
            <w:tcW w:w="3926" w:type="pct"/>
          </w:tcPr>
          <w:p w:rsidR="00477537" w:rsidRPr="00701611" w:rsidRDefault="00477537" w:rsidP="00081FB3">
            <w:pPr>
              <w:snapToGrid w:val="0"/>
              <w:rPr>
                <w:rFonts w:ascii="Times New Roman" w:hAnsi="Times New Roman" w:cs="Times New Roman"/>
                <w:b/>
                <w:sz w:val="20"/>
                <w:szCs w:val="20"/>
                <w:lang w:val="en-US"/>
              </w:rPr>
            </w:pPr>
          </w:p>
        </w:tc>
      </w:tr>
      <w:tr w:rsidR="00477537" w:rsidTr="00081FB3">
        <w:trPr>
          <w:trHeight w:val="288"/>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2"/>
              </w:rPr>
              <w:t>SWIFT CODE</w:t>
            </w:r>
          </w:p>
        </w:tc>
        <w:tc>
          <w:tcPr>
            <w:tcW w:w="3926" w:type="pct"/>
          </w:tcPr>
          <w:p w:rsidR="00477537" w:rsidRPr="00701611" w:rsidRDefault="00477537" w:rsidP="00081FB3">
            <w:pPr>
              <w:snapToGrid w:val="0"/>
              <w:spacing w:before="40" w:line="216" w:lineRule="auto"/>
              <w:rPr>
                <w:rFonts w:ascii="Times New Roman" w:eastAsia="PMingLiU" w:hAnsi="Times New Roman" w:cs="Times New Roman"/>
                <w:b/>
                <w:sz w:val="20"/>
                <w:szCs w:val="20"/>
                <w:lang w:val="en-US"/>
              </w:rPr>
            </w:pPr>
          </w:p>
        </w:tc>
      </w:tr>
      <w:tr w:rsidR="00477537" w:rsidTr="00081FB3">
        <w:trPr>
          <w:trHeight w:val="288"/>
          <w:jc w:val="center"/>
        </w:trPr>
        <w:tc>
          <w:tcPr>
            <w:tcW w:w="1074" w:type="pct"/>
            <w:shd w:val="clear" w:color="auto" w:fill="D8D8D8"/>
          </w:tcPr>
          <w:p w:rsidR="00477537" w:rsidRPr="0047595F" w:rsidRDefault="00477537" w:rsidP="00081FB3">
            <w:pPr>
              <w:rPr>
                <w:rFonts w:ascii="Arial" w:hAnsi="Arial" w:cs="Arial"/>
                <w:color w:val="002060"/>
                <w:sz w:val="20"/>
                <w:szCs w:val="22"/>
                <w:lang w:val="en-US"/>
              </w:rPr>
            </w:pPr>
            <w:r w:rsidRPr="0047595F">
              <w:rPr>
                <w:rFonts w:ascii="Arial" w:hAnsi="Arial" w:cs="Arial"/>
                <w:color w:val="002060"/>
                <w:sz w:val="20"/>
                <w:szCs w:val="22"/>
              </w:rPr>
              <w:t>IBAN</w:t>
            </w:r>
          </w:p>
        </w:tc>
        <w:tc>
          <w:tcPr>
            <w:tcW w:w="3926" w:type="pct"/>
          </w:tcPr>
          <w:p w:rsidR="00477537" w:rsidRDefault="00477537" w:rsidP="00081FB3">
            <w:pPr>
              <w:spacing w:before="40" w:line="216" w:lineRule="auto"/>
              <w:rPr>
                <w:rFonts w:ascii="Tahoma" w:eastAsia="PMingLiU" w:hAnsi="Tahoma" w:cs="Tahoma"/>
                <w:b/>
                <w:bCs/>
                <w:color w:val="333333"/>
                <w:sz w:val="22"/>
                <w:szCs w:val="22"/>
                <w:lang w:val="hu-HU" w:eastAsia="zh-TW"/>
              </w:rPr>
            </w:pPr>
          </w:p>
        </w:tc>
      </w:tr>
      <w:tr w:rsidR="00477537" w:rsidTr="00081FB3">
        <w:trPr>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Bank Officer</w:t>
            </w:r>
          </w:p>
        </w:tc>
        <w:tc>
          <w:tcPr>
            <w:tcW w:w="3926" w:type="pct"/>
          </w:tcPr>
          <w:p w:rsidR="00477537" w:rsidRPr="00701611" w:rsidRDefault="00477537" w:rsidP="00081FB3">
            <w:pPr>
              <w:snapToGrid w:val="0"/>
              <w:spacing w:before="40" w:line="216" w:lineRule="auto"/>
              <w:rPr>
                <w:rFonts w:ascii="Times New Roman" w:hAnsi="Times New Roman" w:cs="Times New Roman"/>
                <w:b/>
                <w:sz w:val="20"/>
                <w:szCs w:val="20"/>
                <w:lang w:val="en-US"/>
              </w:rPr>
            </w:pPr>
          </w:p>
        </w:tc>
      </w:tr>
      <w:tr w:rsidR="00477537" w:rsidTr="00081FB3">
        <w:trPr>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rPr>
            </w:pPr>
            <w:r w:rsidRPr="0047595F">
              <w:rPr>
                <w:rFonts w:ascii="Arial" w:hAnsi="Arial" w:cs="Arial"/>
                <w:color w:val="002060"/>
                <w:sz w:val="20"/>
                <w:szCs w:val="20"/>
              </w:rPr>
              <w:t>Bank Telephone /Fax</w:t>
            </w:r>
          </w:p>
        </w:tc>
        <w:tc>
          <w:tcPr>
            <w:tcW w:w="3926" w:type="pct"/>
          </w:tcPr>
          <w:p w:rsidR="00477537" w:rsidRPr="00701611" w:rsidRDefault="00477537" w:rsidP="00081FB3">
            <w:pPr>
              <w:snapToGrid w:val="0"/>
              <w:rPr>
                <w:rFonts w:ascii="Times New Roman" w:hAnsi="Times New Roman" w:cs="Times New Roman"/>
                <w:b/>
                <w:sz w:val="20"/>
                <w:szCs w:val="20"/>
                <w:lang w:val="en-US"/>
              </w:rPr>
            </w:pPr>
          </w:p>
        </w:tc>
      </w:tr>
      <w:tr w:rsidR="00477537" w:rsidTr="00081FB3">
        <w:trPr>
          <w:jc w:val="center"/>
        </w:trPr>
        <w:tc>
          <w:tcPr>
            <w:tcW w:w="1074" w:type="pct"/>
            <w:shd w:val="clear" w:color="auto" w:fill="D8D8D8"/>
          </w:tcPr>
          <w:p w:rsidR="00477537" w:rsidRPr="00997223" w:rsidRDefault="00477537" w:rsidP="00081FB3">
            <w:pPr>
              <w:snapToGrid w:val="0"/>
              <w:rPr>
                <w:rFonts w:ascii="Arial" w:hAnsi="Arial" w:cs="Arial"/>
                <w:color w:val="002060"/>
                <w:sz w:val="20"/>
                <w:szCs w:val="20"/>
                <w:lang w:val="es-ES"/>
              </w:rPr>
            </w:pPr>
            <w:r>
              <w:rPr>
                <w:rFonts w:ascii="Arial" w:hAnsi="Arial" w:cs="Arial"/>
                <w:color w:val="002060"/>
                <w:sz w:val="20"/>
                <w:szCs w:val="20"/>
                <w:lang w:val="es-ES"/>
              </w:rPr>
              <w:t>Beneficiary</w:t>
            </w:r>
          </w:p>
        </w:tc>
        <w:tc>
          <w:tcPr>
            <w:tcW w:w="3926" w:type="pct"/>
          </w:tcPr>
          <w:p w:rsidR="00477537" w:rsidRPr="00701611" w:rsidRDefault="00477537" w:rsidP="00081FB3">
            <w:pPr>
              <w:snapToGrid w:val="0"/>
              <w:rPr>
                <w:rFonts w:ascii="Times New Roman" w:hAnsi="Times New Roman" w:cs="Times New Roman"/>
                <w:b/>
                <w:sz w:val="20"/>
                <w:szCs w:val="20"/>
                <w:lang w:val="en-US"/>
              </w:rPr>
            </w:pPr>
          </w:p>
        </w:tc>
      </w:tr>
      <w:tr w:rsidR="00477537" w:rsidTr="00081FB3">
        <w:trPr>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lang w:val="en-US"/>
              </w:rPr>
            </w:pPr>
            <w:r>
              <w:rPr>
                <w:rFonts w:ascii="Arial" w:hAnsi="Arial" w:cs="Arial"/>
                <w:color w:val="002060"/>
                <w:sz w:val="20"/>
                <w:szCs w:val="20"/>
                <w:lang w:val="en-US"/>
              </w:rPr>
              <w:t>SIG and Seal</w:t>
            </w:r>
          </w:p>
          <w:p w:rsidR="00477537" w:rsidRPr="0047595F" w:rsidRDefault="00477537" w:rsidP="00081FB3">
            <w:pPr>
              <w:snapToGrid w:val="0"/>
              <w:rPr>
                <w:rFonts w:ascii="Arial" w:hAnsi="Arial" w:cs="Arial"/>
                <w:color w:val="002060"/>
                <w:sz w:val="20"/>
                <w:szCs w:val="20"/>
                <w:lang w:val="en-US"/>
              </w:rPr>
            </w:pPr>
          </w:p>
        </w:tc>
        <w:tc>
          <w:tcPr>
            <w:tcW w:w="3926" w:type="pct"/>
          </w:tcPr>
          <w:p w:rsidR="00477537" w:rsidRPr="009216F3" w:rsidRDefault="00477537" w:rsidP="00081FB3">
            <w:pPr>
              <w:snapToGrid w:val="0"/>
              <w:rPr>
                <w:rFonts w:ascii="Times New Roman" w:hAnsi="Times New Roman" w:cs="Times New Roman"/>
                <w:sz w:val="20"/>
                <w:szCs w:val="20"/>
                <w:lang w:val="en-US"/>
              </w:rPr>
            </w:pPr>
          </w:p>
        </w:tc>
      </w:tr>
      <w:tr w:rsidR="00477537" w:rsidTr="00081FB3">
        <w:trPr>
          <w:jc w:val="center"/>
        </w:trPr>
        <w:tc>
          <w:tcPr>
            <w:tcW w:w="1074" w:type="pct"/>
            <w:shd w:val="clear" w:color="auto" w:fill="D8D8D8"/>
          </w:tcPr>
          <w:p w:rsidR="00477537" w:rsidRPr="0047595F" w:rsidRDefault="00477537"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t>Special wire instructions</w:t>
            </w:r>
          </w:p>
        </w:tc>
        <w:tc>
          <w:tcPr>
            <w:tcW w:w="3926" w:type="pct"/>
          </w:tcPr>
          <w:p w:rsidR="00477537" w:rsidRPr="007F3244" w:rsidRDefault="00477537" w:rsidP="00A22454">
            <w:pPr>
              <w:snapToGrid w:val="0"/>
              <w:rPr>
                <w:rFonts w:ascii="Arial Narrow" w:hAnsi="Arial Narrow"/>
                <w:bCs/>
                <w:i/>
                <w:sz w:val="20"/>
                <w:lang w:val="en-US"/>
              </w:rPr>
            </w:pPr>
            <w:r w:rsidRPr="007F3244">
              <w:rPr>
                <w:rFonts w:ascii="Arial Narrow" w:hAnsi="Arial Narrow"/>
                <w:bCs/>
                <w:i/>
                <w:sz w:val="20"/>
                <w:lang w:val="en-US"/>
              </w:rPr>
              <w:t>All Wire transfers shall incorporate below Text Message and a copy of Bank Wire Transfer slip shall be emailed to</w:t>
            </w:r>
            <w:r w:rsidRPr="007F3244">
              <w:rPr>
                <w:rFonts w:ascii="Arial Narrow" w:hAnsi="Arial Narrow"/>
                <w:bCs/>
                <w:i/>
                <w:sz w:val="20"/>
                <w:shd w:val="clear" w:color="auto" w:fill="FFFF00"/>
                <w:lang w:val="en-US"/>
              </w:rPr>
              <w:t>:</w:t>
            </w:r>
            <w:r w:rsidR="00A22454">
              <w:rPr>
                <w:rFonts w:ascii="Arial Narrow" w:hAnsi="Arial Narrow"/>
                <w:bCs/>
                <w:i/>
                <w:sz w:val="20"/>
                <w:shd w:val="clear" w:color="auto" w:fill="FFFF00"/>
                <w:lang w:val="en-US"/>
              </w:rPr>
              <w:t>xxxxxxxxxxxxxxxxxx</w:t>
            </w:r>
            <w:r w:rsidRPr="007F3244">
              <w:rPr>
                <w:rFonts w:ascii="Arial Narrow" w:hAnsi="Arial Narrow"/>
                <w:bCs/>
                <w:i/>
                <w:sz w:val="20"/>
                <w:lang w:val="en-US"/>
              </w:rPr>
              <w:t xml:space="preserve"> or legal verification and documentation pursuant to Patriot Act/Banking regulations with One Original Contract copy to be filed with Bank.</w:t>
            </w:r>
          </w:p>
        </w:tc>
      </w:tr>
    </w:tbl>
    <w:p w:rsidR="00477537" w:rsidRDefault="00477537" w:rsidP="00477537">
      <w:pPr>
        <w:jc w:val="center"/>
      </w:pPr>
    </w:p>
    <w:p w:rsidR="00477537" w:rsidRPr="00A83FB3" w:rsidRDefault="00477537" w:rsidP="00477537">
      <w:pPr>
        <w:jc w:val="center"/>
        <w:rPr>
          <w:rFonts w:ascii="Arial Narrow" w:eastAsia="Arial Unicode MS" w:hAnsi="Arial Narrow"/>
          <w:b/>
          <w:color w:val="FF0000"/>
          <w:sz w:val="20"/>
          <w:lang w:val="en-US"/>
        </w:rPr>
      </w:pPr>
      <w:r>
        <w:rPr>
          <w:rFonts w:ascii="Arial Narrow" w:eastAsia="Arial Unicode MS" w:hAnsi="Arial Narrow"/>
          <w:b/>
          <w:color w:val="FF0000"/>
          <w:sz w:val="20"/>
          <w:lang w:val="en-US"/>
        </w:rPr>
        <w:t xml:space="preserve"> ALL BANK CHARGES SHOULD BE BORNE BY ACCOUNT BENEFICIARY </w:t>
      </w:r>
    </w:p>
    <w:p w:rsidR="008A63FC" w:rsidRDefault="008A63FC">
      <w:pPr>
        <w:rPr>
          <w:rFonts w:ascii="Century Gothic" w:hAnsi="Century Gothic" w:cs="Century Gothic"/>
          <w:sz w:val="20"/>
          <w:szCs w:val="20"/>
          <w:lang w:val="en-US"/>
        </w:rPr>
      </w:pPr>
    </w:p>
    <w:p w:rsidR="002A1EE8" w:rsidRPr="007F3244" w:rsidRDefault="002A1EE8" w:rsidP="002A1EE8">
      <w:pPr>
        <w:jc w:val="center"/>
        <w:rPr>
          <w:rFonts w:ascii="Century Gothic" w:hAnsi="Century Gothic" w:cs="Century Gothic"/>
          <w:b/>
          <w:bCs/>
          <w:color w:val="002060"/>
          <w:lang w:val="en-US"/>
        </w:rPr>
      </w:pPr>
      <w:r w:rsidRPr="007F3244">
        <w:rPr>
          <w:rFonts w:ascii="Century Gothic" w:hAnsi="Century Gothic" w:cs="Century Gothic"/>
          <w:b/>
          <w:bCs/>
          <w:color w:val="002060"/>
          <w:lang w:val="en-US"/>
        </w:rPr>
        <w:t>#</w:t>
      </w:r>
      <w:r w:rsidR="005A4A10">
        <w:rPr>
          <w:rFonts w:ascii="Century Gothic" w:hAnsi="Century Gothic" w:cs="Century Gothic"/>
          <w:b/>
          <w:bCs/>
          <w:color w:val="002060"/>
          <w:lang w:val="en-US"/>
        </w:rPr>
        <w:t xml:space="preserve"> BUYER</w:t>
      </w:r>
      <w:r w:rsidRPr="007F3244">
        <w:rPr>
          <w:rFonts w:ascii="Century Gothic" w:hAnsi="Century Gothic" w:cs="Century Gothic"/>
          <w:b/>
          <w:bCs/>
          <w:color w:val="002060"/>
          <w:lang w:val="en-US"/>
        </w:rPr>
        <w:t xml:space="preserve"> MANDATE #</w:t>
      </w:r>
    </w:p>
    <w:p w:rsidR="002A1EE8" w:rsidRDefault="002A1EE8" w:rsidP="002A1EE8">
      <w:pPr>
        <w:jc w:val="center"/>
        <w:rPr>
          <w:rFonts w:ascii="Century Gothic" w:hAnsi="Century Gothic" w:cs="Century Gothic"/>
          <w:b/>
          <w:bCs/>
          <w:color w:val="FF0000"/>
          <w:sz w:val="20"/>
          <w:szCs w:val="20"/>
          <w:lang w:val="en-US"/>
        </w:rPr>
      </w:pPr>
      <w:r>
        <w:rPr>
          <w:rFonts w:ascii="Century Gothic" w:hAnsi="Century Gothic" w:cs="Century Gothic"/>
          <w:b/>
          <w:bCs/>
          <w:color w:val="0000FF"/>
          <w:sz w:val="20"/>
          <w:szCs w:val="20"/>
          <w:lang w:val="en-US"/>
        </w:rPr>
        <w:t xml:space="preserve">TOTAL COMMISSION FOR </w:t>
      </w:r>
      <w:r w:rsidR="005A4A10">
        <w:rPr>
          <w:rFonts w:ascii="Century Gothic" w:hAnsi="Century Gothic" w:cs="Century Gothic"/>
          <w:b/>
          <w:bCs/>
          <w:color w:val="FF0000"/>
          <w:sz w:val="20"/>
          <w:szCs w:val="20"/>
          <w:lang w:val="en-US"/>
        </w:rPr>
        <w:t xml:space="preserve">BUYER </w:t>
      </w:r>
      <w:r>
        <w:rPr>
          <w:rFonts w:ascii="Century Gothic" w:hAnsi="Century Gothic" w:cs="Century Gothic"/>
          <w:b/>
          <w:bCs/>
          <w:color w:val="FF0000"/>
          <w:sz w:val="20"/>
          <w:szCs w:val="20"/>
          <w:lang w:val="en-US"/>
        </w:rPr>
        <w:t>MANDATE:</w:t>
      </w:r>
    </w:p>
    <w:p w:rsidR="002A1EE8" w:rsidRDefault="002A1EE8" w:rsidP="002A1EE8">
      <w:pPr>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 xml:space="preserve"> USD $</w:t>
      </w:r>
      <w:r w:rsidR="00A22454">
        <w:rPr>
          <w:rFonts w:ascii="Century Gothic" w:hAnsi="Century Gothic" w:cs="Century Gothic"/>
          <w:b/>
          <w:bCs/>
          <w:color w:val="0000FF"/>
          <w:sz w:val="20"/>
          <w:szCs w:val="20"/>
          <w:lang w:val="en-US"/>
        </w:rPr>
        <w:t>xxx</w:t>
      </w:r>
      <w:r>
        <w:rPr>
          <w:rFonts w:ascii="Century Gothic" w:hAnsi="Century Gothic" w:cs="Century Gothic"/>
          <w:b/>
          <w:bCs/>
          <w:color w:val="0000FF"/>
          <w:sz w:val="20"/>
          <w:szCs w:val="20"/>
          <w:lang w:val="en-US"/>
        </w:rPr>
        <w:t xml:space="preserve"> (US Dollars) PER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OF D2 xxx</w:t>
      </w:r>
      <w:r>
        <w:rPr>
          <w:rFonts w:ascii="Century Gothic" w:hAnsi="Century Gothic" w:cs="Century Gothic"/>
          <w:b/>
          <w:bCs/>
          <w:color w:val="0000FF"/>
          <w:sz w:val="20"/>
          <w:szCs w:val="20"/>
          <w:lang w:val="en-US"/>
        </w:rPr>
        <w:t xml:space="preserve">.000.000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 USD $xx</w:t>
      </w:r>
      <w:r>
        <w:rPr>
          <w:rFonts w:ascii="Century Gothic" w:hAnsi="Century Gothic" w:cs="Century Gothic"/>
          <w:b/>
          <w:bCs/>
          <w:color w:val="0000FF"/>
          <w:sz w:val="20"/>
          <w:szCs w:val="20"/>
          <w:lang w:val="en-US"/>
        </w:rPr>
        <w:t xml:space="preserve">.000.000.00 (US Dollars) </w:t>
      </w:r>
    </w:p>
    <w:p w:rsidR="002A1EE8" w:rsidRPr="00B31454" w:rsidRDefault="002A1EE8" w:rsidP="002A1EE8">
      <w:pPr>
        <w:rPr>
          <w:rFonts w:ascii="Times New Roman" w:hAnsi="Times New Roman" w:cs="Times New Roman"/>
          <w:color w:val="0000FF"/>
          <w:sz w:val="20"/>
          <w:szCs w:val="20"/>
          <w:lang w:val="en-US"/>
        </w:rPr>
      </w:pPr>
    </w:p>
    <w:tbl>
      <w:tblPr>
        <w:tblW w:w="5000" w:type="pct"/>
        <w:jc w:val="center"/>
        <w:tblBorders>
          <w:top w:val="thinThickSmallGap" w:sz="24" w:space="0" w:color="969696"/>
          <w:left w:val="thinThickSmallGap" w:sz="24" w:space="0" w:color="969696"/>
          <w:bottom w:val="thinThickSmallGap" w:sz="24" w:space="0" w:color="969696"/>
          <w:right w:val="thinThickSmallGap" w:sz="24" w:space="0" w:color="969696"/>
          <w:insideH w:val="thinThickSmallGap" w:sz="24" w:space="0" w:color="969696"/>
          <w:insideV w:val="thinThickSmallGap" w:sz="24" w:space="0" w:color="969696"/>
        </w:tblBorders>
        <w:tblCellMar>
          <w:left w:w="115" w:type="dxa"/>
          <w:right w:w="115" w:type="dxa"/>
        </w:tblCellMar>
        <w:tblLook w:val="0000"/>
      </w:tblPr>
      <w:tblGrid>
        <w:gridCol w:w="2137"/>
        <w:gridCol w:w="7813"/>
      </w:tblGrid>
      <w:tr w:rsidR="002A1EE8" w:rsidTr="00081FB3">
        <w:trPr>
          <w:trHeight w:val="288"/>
          <w:jc w:val="center"/>
        </w:trPr>
        <w:tc>
          <w:tcPr>
            <w:tcW w:w="1074" w:type="pct"/>
            <w:shd w:val="clear" w:color="auto" w:fill="D8D8D8"/>
          </w:tcPr>
          <w:p w:rsidR="002A1EE8" w:rsidRPr="00A22454" w:rsidRDefault="002A1EE8"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t>Beneficiary Name</w:t>
            </w:r>
          </w:p>
          <w:p w:rsidR="002A1EE8" w:rsidRPr="0047595F" w:rsidRDefault="002A1EE8" w:rsidP="00081FB3">
            <w:pPr>
              <w:rPr>
                <w:rFonts w:ascii="Arial" w:hAnsi="Arial" w:cs="Arial"/>
                <w:color w:val="002060"/>
                <w:sz w:val="20"/>
                <w:szCs w:val="20"/>
                <w:lang w:val="en-US"/>
              </w:rPr>
            </w:pPr>
          </w:p>
          <w:p w:rsidR="002A1EE8" w:rsidRPr="0047595F" w:rsidRDefault="002A1EE8" w:rsidP="00081FB3">
            <w:pPr>
              <w:rPr>
                <w:rFonts w:ascii="Arial" w:hAnsi="Arial" w:cs="Arial"/>
                <w:color w:val="002060"/>
                <w:sz w:val="20"/>
                <w:szCs w:val="20"/>
                <w:lang w:val="en-US"/>
              </w:rPr>
            </w:pPr>
          </w:p>
          <w:p w:rsidR="002A1EE8" w:rsidRPr="0047595F" w:rsidRDefault="002A1EE8" w:rsidP="00081FB3">
            <w:pPr>
              <w:rPr>
                <w:rFonts w:ascii="Arial" w:hAnsi="Arial" w:cs="Arial"/>
                <w:color w:val="002060"/>
                <w:sz w:val="20"/>
                <w:szCs w:val="20"/>
                <w:lang w:val="en-US"/>
              </w:rPr>
            </w:pPr>
            <w:r>
              <w:rPr>
                <w:rFonts w:ascii="Arial" w:hAnsi="Arial" w:cs="Arial"/>
                <w:color w:val="002060"/>
                <w:sz w:val="20"/>
                <w:szCs w:val="20"/>
                <w:lang w:val="en-US"/>
              </w:rPr>
              <w:t xml:space="preserve">PASSPORT </w:t>
            </w:r>
            <w:r w:rsidRPr="00997223">
              <w:rPr>
                <w:rFonts w:ascii="Arial" w:hAnsi="Arial" w:cs="Arial"/>
                <w:color w:val="002060"/>
                <w:sz w:val="16"/>
                <w:szCs w:val="20"/>
                <w:lang w:val="en-US"/>
              </w:rPr>
              <w:t>Number</w:t>
            </w:r>
            <w:r w:rsidRPr="0047595F">
              <w:rPr>
                <w:rFonts w:ascii="Arial" w:hAnsi="Arial" w:cs="Arial"/>
                <w:color w:val="002060"/>
                <w:sz w:val="20"/>
                <w:szCs w:val="20"/>
                <w:lang w:val="en-US"/>
              </w:rPr>
              <w:t>:</w:t>
            </w:r>
          </w:p>
        </w:tc>
        <w:tc>
          <w:tcPr>
            <w:tcW w:w="3926" w:type="pct"/>
          </w:tcPr>
          <w:p w:rsidR="002A1EE8" w:rsidRPr="00701611" w:rsidRDefault="002A1EE8" w:rsidP="00081FB3">
            <w:pPr>
              <w:pStyle w:val="NormlWeb"/>
              <w:snapToGrid w:val="0"/>
              <w:rPr>
                <w:rFonts w:eastAsia="Arial Unicode MS"/>
                <w:b/>
                <w:sz w:val="20"/>
                <w:szCs w:val="20"/>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Name</w:t>
            </w:r>
          </w:p>
        </w:tc>
        <w:tc>
          <w:tcPr>
            <w:tcW w:w="3926" w:type="pct"/>
          </w:tcPr>
          <w:p w:rsidR="002A1EE8" w:rsidRPr="00A22454" w:rsidRDefault="002A1EE8" w:rsidP="00081FB3">
            <w:pPr>
              <w:pStyle w:val="NormlWeb"/>
              <w:snapToGrid w:val="0"/>
              <w:spacing w:before="40" w:line="216" w:lineRule="auto"/>
              <w:rPr>
                <w:b/>
                <w:sz w:val="20"/>
                <w:szCs w:val="20"/>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Address</w:t>
            </w:r>
          </w:p>
        </w:tc>
        <w:tc>
          <w:tcPr>
            <w:tcW w:w="3926" w:type="pct"/>
          </w:tcPr>
          <w:p w:rsidR="002A1EE8" w:rsidRPr="00A22454" w:rsidRDefault="002A1EE8" w:rsidP="00081FB3">
            <w:pPr>
              <w:widowControl/>
              <w:snapToGrid w:val="0"/>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Account No.</w:t>
            </w:r>
          </w:p>
        </w:tc>
        <w:tc>
          <w:tcPr>
            <w:tcW w:w="3926" w:type="pct"/>
          </w:tcPr>
          <w:p w:rsidR="002A1EE8" w:rsidRPr="00701611" w:rsidRDefault="002A1EE8" w:rsidP="00081FB3">
            <w:pPr>
              <w:snapToGrid w:val="0"/>
              <w:jc w:val="both"/>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Account Name</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2"/>
              </w:rPr>
              <w:t>SWIFT CODE</w:t>
            </w:r>
          </w:p>
        </w:tc>
        <w:tc>
          <w:tcPr>
            <w:tcW w:w="3926" w:type="pct"/>
          </w:tcPr>
          <w:p w:rsidR="002A1EE8" w:rsidRPr="00701611" w:rsidRDefault="002A1EE8" w:rsidP="00081FB3">
            <w:pPr>
              <w:snapToGrid w:val="0"/>
              <w:spacing w:before="40" w:line="216" w:lineRule="auto"/>
              <w:rPr>
                <w:rFonts w:ascii="Times New Roman" w:eastAsia="PMingLiU"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rPr>
                <w:rFonts w:ascii="Arial" w:hAnsi="Arial" w:cs="Arial"/>
                <w:color w:val="002060"/>
                <w:sz w:val="20"/>
                <w:szCs w:val="22"/>
                <w:lang w:val="en-US"/>
              </w:rPr>
            </w:pPr>
            <w:r w:rsidRPr="0047595F">
              <w:rPr>
                <w:rFonts w:ascii="Arial" w:hAnsi="Arial" w:cs="Arial"/>
                <w:color w:val="002060"/>
                <w:sz w:val="20"/>
                <w:szCs w:val="22"/>
              </w:rPr>
              <w:t>IBAN</w:t>
            </w:r>
          </w:p>
        </w:tc>
        <w:tc>
          <w:tcPr>
            <w:tcW w:w="3926" w:type="pct"/>
          </w:tcPr>
          <w:p w:rsidR="002A1EE8" w:rsidRDefault="002A1EE8" w:rsidP="00081FB3">
            <w:pPr>
              <w:spacing w:before="40" w:line="216" w:lineRule="auto"/>
              <w:rPr>
                <w:rFonts w:ascii="Tahoma" w:eastAsia="PMingLiU" w:hAnsi="Tahoma" w:cs="Tahoma"/>
                <w:b/>
                <w:bCs/>
                <w:color w:val="333333"/>
                <w:sz w:val="22"/>
                <w:szCs w:val="22"/>
                <w:lang w:val="hu-HU" w:eastAsia="zh-TW"/>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Officer</w:t>
            </w:r>
          </w:p>
        </w:tc>
        <w:tc>
          <w:tcPr>
            <w:tcW w:w="3926" w:type="pct"/>
          </w:tcPr>
          <w:p w:rsidR="002A1EE8" w:rsidRPr="00701611" w:rsidRDefault="002A1EE8" w:rsidP="00081FB3">
            <w:pPr>
              <w:snapToGrid w:val="0"/>
              <w:spacing w:before="40" w:line="216" w:lineRule="auto"/>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Telephone /Fax</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997223" w:rsidRDefault="002A1EE8" w:rsidP="00081FB3">
            <w:pPr>
              <w:snapToGrid w:val="0"/>
              <w:rPr>
                <w:rFonts w:ascii="Arial" w:hAnsi="Arial" w:cs="Arial"/>
                <w:color w:val="002060"/>
                <w:sz w:val="20"/>
                <w:szCs w:val="20"/>
                <w:lang w:val="es-ES"/>
              </w:rPr>
            </w:pPr>
            <w:r>
              <w:rPr>
                <w:rFonts w:ascii="Arial" w:hAnsi="Arial" w:cs="Arial"/>
                <w:color w:val="002060"/>
                <w:sz w:val="20"/>
                <w:szCs w:val="20"/>
                <w:lang w:val="es-ES"/>
              </w:rPr>
              <w:t>Beneficiary</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lang w:val="en-US"/>
              </w:rPr>
            </w:pPr>
            <w:r>
              <w:rPr>
                <w:rFonts w:ascii="Arial" w:hAnsi="Arial" w:cs="Arial"/>
                <w:color w:val="002060"/>
                <w:sz w:val="20"/>
                <w:szCs w:val="20"/>
                <w:lang w:val="en-US"/>
              </w:rPr>
              <w:t>SIG and Seal</w:t>
            </w:r>
          </w:p>
          <w:p w:rsidR="002A1EE8" w:rsidRPr="0047595F" w:rsidRDefault="002A1EE8" w:rsidP="00081FB3">
            <w:pPr>
              <w:snapToGrid w:val="0"/>
              <w:rPr>
                <w:rFonts w:ascii="Arial" w:hAnsi="Arial" w:cs="Arial"/>
                <w:color w:val="002060"/>
                <w:sz w:val="20"/>
                <w:szCs w:val="20"/>
                <w:lang w:val="en-US"/>
              </w:rPr>
            </w:pPr>
          </w:p>
        </w:tc>
        <w:tc>
          <w:tcPr>
            <w:tcW w:w="3926" w:type="pct"/>
          </w:tcPr>
          <w:p w:rsidR="002A1EE8" w:rsidRDefault="002A1EE8" w:rsidP="00081FB3">
            <w:pPr>
              <w:snapToGrid w:val="0"/>
              <w:rPr>
                <w:rFonts w:ascii="Times New Roman" w:hAnsi="Times New Roman" w:cs="Times New Roman"/>
                <w:sz w:val="20"/>
                <w:szCs w:val="20"/>
                <w:lang w:val="en-US"/>
              </w:rPr>
            </w:pPr>
          </w:p>
          <w:p w:rsidR="007E753A" w:rsidRDefault="007E753A" w:rsidP="00081FB3">
            <w:pPr>
              <w:snapToGrid w:val="0"/>
              <w:rPr>
                <w:rFonts w:ascii="Times New Roman" w:hAnsi="Times New Roman" w:cs="Times New Roman"/>
                <w:sz w:val="20"/>
                <w:szCs w:val="20"/>
                <w:lang w:val="en-US"/>
              </w:rPr>
            </w:pPr>
          </w:p>
          <w:p w:rsidR="007E753A" w:rsidRDefault="007E753A" w:rsidP="00081FB3">
            <w:pPr>
              <w:snapToGrid w:val="0"/>
              <w:rPr>
                <w:rFonts w:ascii="Times New Roman" w:hAnsi="Times New Roman" w:cs="Times New Roman"/>
                <w:sz w:val="20"/>
                <w:szCs w:val="20"/>
                <w:lang w:val="en-US"/>
              </w:rPr>
            </w:pPr>
          </w:p>
          <w:p w:rsidR="007E753A" w:rsidRDefault="007E753A" w:rsidP="00081FB3">
            <w:pPr>
              <w:snapToGrid w:val="0"/>
              <w:rPr>
                <w:rFonts w:ascii="Times New Roman" w:hAnsi="Times New Roman" w:cs="Times New Roman"/>
                <w:sz w:val="20"/>
                <w:szCs w:val="20"/>
                <w:lang w:val="en-US"/>
              </w:rPr>
            </w:pPr>
          </w:p>
          <w:p w:rsidR="007E753A" w:rsidRPr="009216F3" w:rsidRDefault="007E753A" w:rsidP="00081FB3">
            <w:pPr>
              <w:snapToGrid w:val="0"/>
              <w:rPr>
                <w:rFonts w:ascii="Times New Roman" w:hAnsi="Times New Roman" w:cs="Times New Roman"/>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t>Special wire instructions</w:t>
            </w:r>
          </w:p>
        </w:tc>
        <w:tc>
          <w:tcPr>
            <w:tcW w:w="3926" w:type="pct"/>
          </w:tcPr>
          <w:p w:rsidR="002A1EE8" w:rsidRPr="007F3244" w:rsidRDefault="002A1EE8" w:rsidP="00081FB3">
            <w:pPr>
              <w:snapToGrid w:val="0"/>
              <w:rPr>
                <w:rFonts w:ascii="Arial Narrow" w:hAnsi="Arial Narrow"/>
                <w:bCs/>
                <w:i/>
                <w:sz w:val="20"/>
                <w:lang w:val="en-US"/>
              </w:rPr>
            </w:pPr>
            <w:r w:rsidRPr="007F3244">
              <w:rPr>
                <w:rFonts w:ascii="Arial Narrow" w:hAnsi="Arial Narrow"/>
                <w:bCs/>
                <w:i/>
                <w:sz w:val="20"/>
                <w:lang w:val="en-US"/>
              </w:rPr>
              <w:t>All Wire transfers shall incorporate below Text Message and a copy of Bank Wire Transfer slip shall be emailed to</w:t>
            </w:r>
            <w:r>
              <w:rPr>
                <w:rFonts w:ascii="Arial Narrow" w:hAnsi="Arial Narrow"/>
                <w:bCs/>
                <w:i/>
                <w:sz w:val="20"/>
                <w:shd w:val="clear" w:color="auto" w:fill="FFFF00"/>
                <w:lang w:val="en-US"/>
              </w:rPr>
              <w:t>:   -------------------------------</w:t>
            </w:r>
            <w:r w:rsidRPr="007F3244">
              <w:rPr>
                <w:rFonts w:ascii="Arial Narrow" w:hAnsi="Arial Narrow"/>
                <w:bCs/>
                <w:i/>
                <w:sz w:val="20"/>
                <w:lang w:val="en-US"/>
              </w:rPr>
              <w:t xml:space="preserve"> or legal verification and documentation pursuant to Patriot Act/Banking regulations with One Original Contract copy to be filed with Bank</w:t>
            </w:r>
          </w:p>
        </w:tc>
      </w:tr>
    </w:tbl>
    <w:p w:rsidR="002A1EE8" w:rsidRDefault="002A1EE8" w:rsidP="002A1EE8">
      <w:pPr>
        <w:jc w:val="center"/>
      </w:pPr>
    </w:p>
    <w:p w:rsidR="002A1EE8" w:rsidRPr="00A83FB3" w:rsidRDefault="002A1EE8" w:rsidP="002A1EE8">
      <w:pPr>
        <w:jc w:val="center"/>
        <w:rPr>
          <w:rFonts w:ascii="Arial Narrow" w:eastAsia="Arial Unicode MS" w:hAnsi="Arial Narrow"/>
          <w:b/>
          <w:color w:val="FF0000"/>
          <w:sz w:val="20"/>
          <w:lang w:val="en-US"/>
        </w:rPr>
      </w:pPr>
      <w:r>
        <w:rPr>
          <w:rFonts w:ascii="Arial Narrow" w:eastAsia="Arial Unicode MS" w:hAnsi="Arial Narrow"/>
          <w:b/>
          <w:color w:val="FF0000"/>
          <w:sz w:val="20"/>
          <w:lang w:val="en-US"/>
        </w:rPr>
        <w:t xml:space="preserve"> ALL BANK CHARGES SHOULD BE BORNE BY ACCOUNT BENEFICIARY </w:t>
      </w:r>
    </w:p>
    <w:p w:rsidR="00875C80" w:rsidRDefault="00875C80" w:rsidP="00875C80">
      <w:pPr>
        <w:rPr>
          <w:rFonts w:ascii="Century Gothic" w:hAnsi="Century Gothic" w:cs="Century Gothic"/>
          <w:b/>
          <w:bCs/>
          <w:sz w:val="20"/>
          <w:szCs w:val="20"/>
          <w:lang w:val="en-US"/>
        </w:rPr>
      </w:pPr>
    </w:p>
    <w:p w:rsidR="00875C80" w:rsidRDefault="00875C80" w:rsidP="00875C80">
      <w:pPr>
        <w:rPr>
          <w:rFonts w:ascii="Century Gothic" w:hAnsi="Century Gothic" w:cs="Century Gothic"/>
          <w:b/>
          <w:bCs/>
          <w:sz w:val="20"/>
          <w:szCs w:val="20"/>
          <w:lang w:val="en-US"/>
        </w:rPr>
      </w:pPr>
    </w:p>
    <w:p w:rsidR="00875C80" w:rsidRDefault="00875C80" w:rsidP="00875C80">
      <w:pPr>
        <w:rPr>
          <w:rFonts w:ascii="Century Gothic" w:hAnsi="Century Gothic" w:cs="Century Gothic"/>
          <w:b/>
          <w:bCs/>
          <w:sz w:val="20"/>
          <w:szCs w:val="20"/>
          <w:lang w:val="en-US"/>
        </w:rPr>
      </w:pPr>
    </w:p>
    <w:p w:rsidR="002A1EE8" w:rsidRPr="007F3244" w:rsidRDefault="002A1EE8" w:rsidP="002A1EE8">
      <w:pPr>
        <w:jc w:val="center"/>
        <w:rPr>
          <w:rFonts w:ascii="Century Gothic" w:hAnsi="Century Gothic" w:cs="Century Gothic"/>
          <w:b/>
          <w:bCs/>
          <w:color w:val="002060"/>
          <w:lang w:val="en-US"/>
        </w:rPr>
      </w:pPr>
      <w:r w:rsidRPr="007F3244">
        <w:rPr>
          <w:rFonts w:ascii="Century Gothic" w:hAnsi="Century Gothic" w:cs="Century Gothic"/>
          <w:b/>
          <w:bCs/>
          <w:color w:val="002060"/>
          <w:lang w:val="en-US"/>
        </w:rPr>
        <w:t>#</w:t>
      </w:r>
      <w:r w:rsidR="005A4A10">
        <w:rPr>
          <w:rFonts w:ascii="Century Gothic" w:hAnsi="Century Gothic" w:cs="Century Gothic"/>
          <w:b/>
          <w:bCs/>
          <w:color w:val="002060"/>
          <w:lang w:val="en-US"/>
        </w:rPr>
        <w:t xml:space="preserve"> BUYER INTERMEDIARY</w:t>
      </w:r>
      <w:r w:rsidRPr="007F3244">
        <w:rPr>
          <w:rFonts w:ascii="Century Gothic" w:hAnsi="Century Gothic" w:cs="Century Gothic"/>
          <w:b/>
          <w:bCs/>
          <w:color w:val="002060"/>
          <w:lang w:val="en-US"/>
        </w:rPr>
        <w:t xml:space="preserve"> #</w:t>
      </w:r>
    </w:p>
    <w:p w:rsidR="002A1EE8" w:rsidRDefault="002A1EE8" w:rsidP="002A1EE8">
      <w:pPr>
        <w:jc w:val="center"/>
        <w:rPr>
          <w:rFonts w:ascii="Century Gothic" w:hAnsi="Century Gothic" w:cs="Century Gothic"/>
          <w:b/>
          <w:bCs/>
          <w:color w:val="FF0000"/>
          <w:sz w:val="20"/>
          <w:szCs w:val="20"/>
          <w:lang w:val="en-US"/>
        </w:rPr>
      </w:pPr>
      <w:r>
        <w:rPr>
          <w:rFonts w:ascii="Century Gothic" w:hAnsi="Century Gothic" w:cs="Century Gothic"/>
          <w:b/>
          <w:bCs/>
          <w:color w:val="0000FF"/>
          <w:sz w:val="20"/>
          <w:szCs w:val="20"/>
          <w:lang w:val="en-US"/>
        </w:rPr>
        <w:t xml:space="preserve">TOTAL COMMISSION FOR </w:t>
      </w:r>
      <w:r w:rsidR="005A4A10">
        <w:rPr>
          <w:rFonts w:ascii="Century Gothic" w:hAnsi="Century Gothic" w:cs="Century Gothic"/>
          <w:b/>
          <w:bCs/>
          <w:color w:val="FF0000"/>
          <w:sz w:val="20"/>
          <w:szCs w:val="20"/>
          <w:lang w:val="en-US"/>
        </w:rPr>
        <w:t>BUYER INTERMEDIARY</w:t>
      </w:r>
      <w:r>
        <w:rPr>
          <w:rFonts w:ascii="Century Gothic" w:hAnsi="Century Gothic" w:cs="Century Gothic"/>
          <w:b/>
          <w:bCs/>
          <w:color w:val="FF0000"/>
          <w:sz w:val="20"/>
          <w:szCs w:val="20"/>
          <w:lang w:val="en-US"/>
        </w:rPr>
        <w:t>:</w:t>
      </w:r>
    </w:p>
    <w:p w:rsidR="002A1EE8" w:rsidRDefault="002A1EE8" w:rsidP="002A1EE8">
      <w:pPr>
        <w:jc w:val="center"/>
        <w:rPr>
          <w:rFonts w:ascii="Century Gothic" w:hAnsi="Century Gothic" w:cs="Century Gothic"/>
          <w:b/>
          <w:bCs/>
          <w:color w:val="0000FF"/>
          <w:sz w:val="20"/>
          <w:szCs w:val="20"/>
          <w:lang w:val="en-US"/>
        </w:rPr>
      </w:pPr>
      <w:r>
        <w:rPr>
          <w:rFonts w:ascii="Century Gothic" w:hAnsi="Century Gothic" w:cs="Century Gothic"/>
          <w:b/>
          <w:bCs/>
          <w:color w:val="0000FF"/>
          <w:sz w:val="20"/>
          <w:szCs w:val="20"/>
          <w:lang w:val="en-US"/>
        </w:rPr>
        <w:t xml:space="preserve"> USD $</w:t>
      </w:r>
      <w:r w:rsidR="00A22454">
        <w:rPr>
          <w:rFonts w:ascii="Century Gothic" w:hAnsi="Century Gothic" w:cs="Century Gothic"/>
          <w:b/>
          <w:bCs/>
          <w:color w:val="0000FF"/>
          <w:sz w:val="20"/>
          <w:szCs w:val="20"/>
          <w:lang w:val="en-US"/>
        </w:rPr>
        <w:t>xxx</w:t>
      </w:r>
      <w:r w:rsidR="005A4A10">
        <w:rPr>
          <w:rFonts w:ascii="Century Gothic" w:hAnsi="Century Gothic" w:cs="Century Gothic"/>
          <w:b/>
          <w:bCs/>
          <w:color w:val="0000FF"/>
          <w:sz w:val="20"/>
          <w:szCs w:val="20"/>
          <w:lang w:val="en-US"/>
        </w:rPr>
        <w:t xml:space="preserve"> </w:t>
      </w:r>
      <w:r>
        <w:rPr>
          <w:rFonts w:ascii="Century Gothic" w:hAnsi="Century Gothic" w:cs="Century Gothic"/>
          <w:b/>
          <w:bCs/>
          <w:color w:val="0000FF"/>
          <w:sz w:val="20"/>
          <w:szCs w:val="20"/>
          <w:lang w:val="en-US"/>
        </w:rPr>
        <w:t xml:space="preserve">(US Dollars) PER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OF D2 xxx</w:t>
      </w:r>
      <w:r>
        <w:rPr>
          <w:rFonts w:ascii="Century Gothic" w:hAnsi="Century Gothic" w:cs="Century Gothic"/>
          <w:b/>
          <w:bCs/>
          <w:color w:val="0000FF"/>
          <w:sz w:val="20"/>
          <w:szCs w:val="20"/>
          <w:lang w:val="en-US"/>
        </w:rPr>
        <w:t xml:space="preserve">.000.000 </w:t>
      </w:r>
      <w:r>
        <w:rPr>
          <w:rFonts w:ascii="Arial Narrow" w:hAnsi="Arial Narrow" w:cs="Arial"/>
          <w:b/>
          <w:color w:val="0000FF"/>
          <w:sz w:val="20"/>
          <w:szCs w:val="20"/>
          <w:lang w:val="en-US"/>
        </w:rPr>
        <w:t>MT</w:t>
      </w:r>
      <w:r w:rsidR="00A22454">
        <w:rPr>
          <w:rFonts w:ascii="Century Gothic" w:hAnsi="Century Gothic" w:cs="Century Gothic"/>
          <w:b/>
          <w:bCs/>
          <w:color w:val="0000FF"/>
          <w:sz w:val="20"/>
          <w:szCs w:val="20"/>
          <w:lang w:val="en-US"/>
        </w:rPr>
        <w:t xml:space="preserve"> = USD $xx</w:t>
      </w:r>
      <w:r>
        <w:rPr>
          <w:rFonts w:ascii="Century Gothic" w:hAnsi="Century Gothic" w:cs="Century Gothic"/>
          <w:b/>
          <w:bCs/>
          <w:color w:val="0000FF"/>
          <w:sz w:val="20"/>
          <w:szCs w:val="20"/>
          <w:lang w:val="en-US"/>
        </w:rPr>
        <w:t xml:space="preserve">.000.000.00 (US Dollars) </w:t>
      </w:r>
    </w:p>
    <w:p w:rsidR="002A1EE8" w:rsidRPr="00B31454" w:rsidRDefault="002A1EE8" w:rsidP="002A1EE8">
      <w:pPr>
        <w:rPr>
          <w:rFonts w:ascii="Times New Roman" w:hAnsi="Times New Roman" w:cs="Times New Roman"/>
          <w:color w:val="0000FF"/>
          <w:sz w:val="20"/>
          <w:szCs w:val="20"/>
          <w:lang w:val="en-US"/>
        </w:rPr>
      </w:pPr>
    </w:p>
    <w:tbl>
      <w:tblPr>
        <w:tblW w:w="5000" w:type="pct"/>
        <w:jc w:val="center"/>
        <w:tblBorders>
          <w:top w:val="thinThickSmallGap" w:sz="24" w:space="0" w:color="969696"/>
          <w:left w:val="thinThickSmallGap" w:sz="24" w:space="0" w:color="969696"/>
          <w:bottom w:val="thinThickSmallGap" w:sz="24" w:space="0" w:color="969696"/>
          <w:right w:val="thinThickSmallGap" w:sz="24" w:space="0" w:color="969696"/>
          <w:insideH w:val="thinThickSmallGap" w:sz="24" w:space="0" w:color="969696"/>
          <w:insideV w:val="thinThickSmallGap" w:sz="24" w:space="0" w:color="969696"/>
        </w:tblBorders>
        <w:tblCellMar>
          <w:left w:w="115" w:type="dxa"/>
          <w:right w:w="115" w:type="dxa"/>
        </w:tblCellMar>
        <w:tblLook w:val="0000"/>
      </w:tblPr>
      <w:tblGrid>
        <w:gridCol w:w="2137"/>
        <w:gridCol w:w="7813"/>
      </w:tblGrid>
      <w:tr w:rsidR="002A1EE8" w:rsidTr="00081FB3">
        <w:trPr>
          <w:trHeight w:val="288"/>
          <w:jc w:val="center"/>
        </w:trPr>
        <w:tc>
          <w:tcPr>
            <w:tcW w:w="1074" w:type="pct"/>
            <w:shd w:val="clear" w:color="auto" w:fill="D8D8D8"/>
          </w:tcPr>
          <w:p w:rsidR="002A1EE8" w:rsidRPr="00A22454" w:rsidRDefault="002A1EE8"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t>Beneficiary Name</w:t>
            </w:r>
          </w:p>
          <w:p w:rsidR="002A1EE8" w:rsidRPr="0047595F" w:rsidRDefault="002A1EE8" w:rsidP="00081FB3">
            <w:pPr>
              <w:rPr>
                <w:rFonts w:ascii="Arial" w:hAnsi="Arial" w:cs="Arial"/>
                <w:color w:val="002060"/>
                <w:sz w:val="20"/>
                <w:szCs w:val="20"/>
                <w:lang w:val="en-US"/>
              </w:rPr>
            </w:pPr>
          </w:p>
          <w:p w:rsidR="002A1EE8" w:rsidRPr="0047595F" w:rsidRDefault="002A1EE8" w:rsidP="00081FB3">
            <w:pPr>
              <w:rPr>
                <w:rFonts w:ascii="Arial" w:hAnsi="Arial" w:cs="Arial"/>
                <w:color w:val="002060"/>
                <w:sz w:val="20"/>
                <w:szCs w:val="20"/>
                <w:lang w:val="en-US"/>
              </w:rPr>
            </w:pPr>
          </w:p>
          <w:p w:rsidR="002A1EE8" w:rsidRPr="0047595F" w:rsidRDefault="002A1EE8" w:rsidP="00081FB3">
            <w:pPr>
              <w:rPr>
                <w:rFonts w:ascii="Arial" w:hAnsi="Arial" w:cs="Arial"/>
                <w:color w:val="002060"/>
                <w:sz w:val="20"/>
                <w:szCs w:val="20"/>
                <w:lang w:val="en-US"/>
              </w:rPr>
            </w:pPr>
            <w:r>
              <w:rPr>
                <w:rFonts w:ascii="Arial" w:hAnsi="Arial" w:cs="Arial"/>
                <w:color w:val="002060"/>
                <w:sz w:val="20"/>
                <w:szCs w:val="20"/>
                <w:lang w:val="en-US"/>
              </w:rPr>
              <w:t xml:space="preserve">PASSPORT </w:t>
            </w:r>
            <w:r w:rsidRPr="00997223">
              <w:rPr>
                <w:rFonts w:ascii="Arial" w:hAnsi="Arial" w:cs="Arial"/>
                <w:color w:val="002060"/>
                <w:sz w:val="16"/>
                <w:szCs w:val="20"/>
                <w:lang w:val="en-US"/>
              </w:rPr>
              <w:t>Number</w:t>
            </w:r>
            <w:r w:rsidRPr="0047595F">
              <w:rPr>
                <w:rFonts w:ascii="Arial" w:hAnsi="Arial" w:cs="Arial"/>
                <w:color w:val="002060"/>
                <w:sz w:val="20"/>
                <w:szCs w:val="20"/>
                <w:lang w:val="en-US"/>
              </w:rPr>
              <w:t>:</w:t>
            </w:r>
          </w:p>
        </w:tc>
        <w:tc>
          <w:tcPr>
            <w:tcW w:w="3926" w:type="pct"/>
          </w:tcPr>
          <w:p w:rsidR="002A1EE8" w:rsidRPr="00701611" w:rsidRDefault="002A1EE8" w:rsidP="00081FB3">
            <w:pPr>
              <w:pStyle w:val="NormlWeb"/>
              <w:snapToGrid w:val="0"/>
              <w:rPr>
                <w:rFonts w:eastAsia="Arial Unicode MS"/>
                <w:b/>
                <w:sz w:val="20"/>
                <w:szCs w:val="20"/>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Name</w:t>
            </w:r>
          </w:p>
        </w:tc>
        <w:tc>
          <w:tcPr>
            <w:tcW w:w="3926" w:type="pct"/>
          </w:tcPr>
          <w:p w:rsidR="002A1EE8" w:rsidRPr="00A22454" w:rsidRDefault="002A1EE8" w:rsidP="00081FB3">
            <w:pPr>
              <w:pStyle w:val="NormlWeb"/>
              <w:snapToGrid w:val="0"/>
              <w:spacing w:before="40" w:line="216" w:lineRule="auto"/>
              <w:rPr>
                <w:b/>
                <w:sz w:val="20"/>
                <w:szCs w:val="20"/>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Address</w:t>
            </w:r>
          </w:p>
        </w:tc>
        <w:tc>
          <w:tcPr>
            <w:tcW w:w="3926" w:type="pct"/>
          </w:tcPr>
          <w:p w:rsidR="002A1EE8" w:rsidRPr="00A22454" w:rsidRDefault="002A1EE8" w:rsidP="00081FB3">
            <w:pPr>
              <w:widowControl/>
              <w:snapToGrid w:val="0"/>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Account No.</w:t>
            </w:r>
          </w:p>
        </w:tc>
        <w:tc>
          <w:tcPr>
            <w:tcW w:w="3926" w:type="pct"/>
          </w:tcPr>
          <w:p w:rsidR="002A1EE8" w:rsidRPr="00701611" w:rsidRDefault="002A1EE8" w:rsidP="00081FB3">
            <w:pPr>
              <w:snapToGrid w:val="0"/>
              <w:jc w:val="both"/>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Account Name</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2"/>
              </w:rPr>
              <w:t>SWIFT CODE</w:t>
            </w:r>
          </w:p>
        </w:tc>
        <w:tc>
          <w:tcPr>
            <w:tcW w:w="3926" w:type="pct"/>
          </w:tcPr>
          <w:p w:rsidR="002A1EE8" w:rsidRPr="00701611" w:rsidRDefault="002A1EE8" w:rsidP="00081FB3">
            <w:pPr>
              <w:snapToGrid w:val="0"/>
              <w:spacing w:before="40" w:line="216" w:lineRule="auto"/>
              <w:rPr>
                <w:rFonts w:ascii="Times New Roman" w:eastAsia="PMingLiU" w:hAnsi="Times New Roman" w:cs="Times New Roman"/>
                <w:b/>
                <w:sz w:val="20"/>
                <w:szCs w:val="20"/>
                <w:lang w:val="en-US"/>
              </w:rPr>
            </w:pPr>
          </w:p>
        </w:tc>
      </w:tr>
      <w:tr w:rsidR="002A1EE8" w:rsidTr="00081FB3">
        <w:trPr>
          <w:trHeight w:val="288"/>
          <w:jc w:val="center"/>
        </w:trPr>
        <w:tc>
          <w:tcPr>
            <w:tcW w:w="1074" w:type="pct"/>
            <w:shd w:val="clear" w:color="auto" w:fill="D8D8D8"/>
          </w:tcPr>
          <w:p w:rsidR="002A1EE8" w:rsidRPr="0047595F" w:rsidRDefault="002A1EE8" w:rsidP="00081FB3">
            <w:pPr>
              <w:rPr>
                <w:rFonts w:ascii="Arial" w:hAnsi="Arial" w:cs="Arial"/>
                <w:color w:val="002060"/>
                <w:sz w:val="20"/>
                <w:szCs w:val="22"/>
                <w:lang w:val="en-US"/>
              </w:rPr>
            </w:pPr>
            <w:r w:rsidRPr="0047595F">
              <w:rPr>
                <w:rFonts w:ascii="Arial" w:hAnsi="Arial" w:cs="Arial"/>
                <w:color w:val="002060"/>
                <w:sz w:val="20"/>
                <w:szCs w:val="22"/>
              </w:rPr>
              <w:t>IBAN</w:t>
            </w:r>
          </w:p>
        </w:tc>
        <w:tc>
          <w:tcPr>
            <w:tcW w:w="3926" w:type="pct"/>
          </w:tcPr>
          <w:p w:rsidR="002A1EE8" w:rsidRDefault="002A1EE8" w:rsidP="00081FB3">
            <w:pPr>
              <w:spacing w:before="40" w:line="216" w:lineRule="auto"/>
              <w:rPr>
                <w:rFonts w:ascii="Tahoma" w:eastAsia="PMingLiU" w:hAnsi="Tahoma" w:cs="Tahoma"/>
                <w:b/>
                <w:bCs/>
                <w:color w:val="333333"/>
                <w:sz w:val="22"/>
                <w:szCs w:val="22"/>
                <w:lang w:val="hu-HU" w:eastAsia="zh-TW"/>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Officer</w:t>
            </w:r>
          </w:p>
        </w:tc>
        <w:tc>
          <w:tcPr>
            <w:tcW w:w="3926" w:type="pct"/>
          </w:tcPr>
          <w:p w:rsidR="002A1EE8" w:rsidRPr="00701611" w:rsidRDefault="002A1EE8" w:rsidP="00081FB3">
            <w:pPr>
              <w:snapToGrid w:val="0"/>
              <w:spacing w:before="40" w:line="216" w:lineRule="auto"/>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rPr>
            </w:pPr>
            <w:r w:rsidRPr="0047595F">
              <w:rPr>
                <w:rFonts w:ascii="Arial" w:hAnsi="Arial" w:cs="Arial"/>
                <w:color w:val="002060"/>
                <w:sz w:val="20"/>
                <w:szCs w:val="20"/>
              </w:rPr>
              <w:t>Bank Telephone /Fax</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997223" w:rsidRDefault="002A1EE8" w:rsidP="00081FB3">
            <w:pPr>
              <w:snapToGrid w:val="0"/>
              <w:rPr>
                <w:rFonts w:ascii="Arial" w:hAnsi="Arial" w:cs="Arial"/>
                <w:color w:val="002060"/>
                <w:sz w:val="20"/>
                <w:szCs w:val="20"/>
                <w:lang w:val="es-ES"/>
              </w:rPr>
            </w:pPr>
            <w:r>
              <w:rPr>
                <w:rFonts w:ascii="Arial" w:hAnsi="Arial" w:cs="Arial"/>
                <w:color w:val="002060"/>
                <w:sz w:val="20"/>
                <w:szCs w:val="20"/>
                <w:lang w:val="es-ES"/>
              </w:rPr>
              <w:t>Beneficiary</w:t>
            </w:r>
          </w:p>
        </w:tc>
        <w:tc>
          <w:tcPr>
            <w:tcW w:w="3926" w:type="pct"/>
          </w:tcPr>
          <w:p w:rsidR="002A1EE8" w:rsidRPr="00701611" w:rsidRDefault="002A1EE8" w:rsidP="00081FB3">
            <w:pPr>
              <w:snapToGrid w:val="0"/>
              <w:rPr>
                <w:rFonts w:ascii="Times New Roman" w:hAnsi="Times New Roman" w:cs="Times New Roman"/>
                <w:b/>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lang w:val="en-US"/>
              </w:rPr>
            </w:pPr>
            <w:r>
              <w:rPr>
                <w:rFonts w:ascii="Arial" w:hAnsi="Arial" w:cs="Arial"/>
                <w:color w:val="002060"/>
                <w:sz w:val="20"/>
                <w:szCs w:val="20"/>
                <w:lang w:val="en-US"/>
              </w:rPr>
              <w:t>SIG and Seal</w:t>
            </w:r>
          </w:p>
          <w:p w:rsidR="002A1EE8" w:rsidRPr="0047595F" w:rsidRDefault="002A1EE8" w:rsidP="00081FB3">
            <w:pPr>
              <w:snapToGrid w:val="0"/>
              <w:rPr>
                <w:rFonts w:ascii="Arial" w:hAnsi="Arial" w:cs="Arial"/>
                <w:color w:val="002060"/>
                <w:sz w:val="20"/>
                <w:szCs w:val="20"/>
                <w:lang w:val="en-US"/>
              </w:rPr>
            </w:pPr>
          </w:p>
        </w:tc>
        <w:tc>
          <w:tcPr>
            <w:tcW w:w="3926" w:type="pct"/>
          </w:tcPr>
          <w:p w:rsidR="002A1EE8" w:rsidRDefault="002A1EE8" w:rsidP="00081FB3">
            <w:pPr>
              <w:snapToGrid w:val="0"/>
              <w:rPr>
                <w:rFonts w:ascii="Times New Roman" w:hAnsi="Times New Roman" w:cs="Times New Roman"/>
                <w:sz w:val="20"/>
                <w:szCs w:val="20"/>
                <w:lang w:val="en-US"/>
              </w:rPr>
            </w:pPr>
          </w:p>
          <w:p w:rsidR="004E5662" w:rsidRDefault="004E5662" w:rsidP="00081FB3">
            <w:pPr>
              <w:snapToGrid w:val="0"/>
              <w:rPr>
                <w:rFonts w:ascii="Times New Roman" w:hAnsi="Times New Roman" w:cs="Times New Roman"/>
                <w:sz w:val="20"/>
                <w:szCs w:val="20"/>
                <w:lang w:val="en-US"/>
              </w:rPr>
            </w:pPr>
          </w:p>
          <w:p w:rsidR="004E5662" w:rsidRDefault="004E5662" w:rsidP="00081FB3">
            <w:pPr>
              <w:snapToGrid w:val="0"/>
              <w:rPr>
                <w:rFonts w:ascii="Times New Roman" w:hAnsi="Times New Roman" w:cs="Times New Roman"/>
                <w:sz w:val="20"/>
                <w:szCs w:val="20"/>
                <w:lang w:val="en-US"/>
              </w:rPr>
            </w:pPr>
          </w:p>
          <w:p w:rsidR="004E5662" w:rsidRPr="009216F3" w:rsidRDefault="004E5662" w:rsidP="00081FB3">
            <w:pPr>
              <w:snapToGrid w:val="0"/>
              <w:rPr>
                <w:rFonts w:ascii="Times New Roman" w:hAnsi="Times New Roman" w:cs="Times New Roman"/>
                <w:sz w:val="20"/>
                <w:szCs w:val="20"/>
                <w:lang w:val="en-US"/>
              </w:rPr>
            </w:pPr>
          </w:p>
        </w:tc>
      </w:tr>
      <w:tr w:rsidR="002A1EE8" w:rsidTr="00081FB3">
        <w:trPr>
          <w:jc w:val="center"/>
        </w:trPr>
        <w:tc>
          <w:tcPr>
            <w:tcW w:w="1074" w:type="pct"/>
            <w:shd w:val="clear" w:color="auto" w:fill="D8D8D8"/>
          </w:tcPr>
          <w:p w:rsidR="002A1EE8" w:rsidRPr="0047595F" w:rsidRDefault="002A1EE8" w:rsidP="00081FB3">
            <w:pPr>
              <w:snapToGrid w:val="0"/>
              <w:rPr>
                <w:rFonts w:ascii="Arial" w:hAnsi="Arial" w:cs="Arial"/>
                <w:color w:val="002060"/>
                <w:sz w:val="20"/>
                <w:szCs w:val="20"/>
                <w:lang w:val="en-US"/>
              </w:rPr>
            </w:pPr>
            <w:r w:rsidRPr="0047595F">
              <w:rPr>
                <w:rFonts w:ascii="Arial" w:hAnsi="Arial" w:cs="Arial"/>
                <w:color w:val="002060"/>
                <w:sz w:val="20"/>
                <w:szCs w:val="20"/>
                <w:lang w:val="en-US"/>
              </w:rPr>
              <w:lastRenderedPageBreak/>
              <w:t>Special wire instructions</w:t>
            </w:r>
          </w:p>
        </w:tc>
        <w:tc>
          <w:tcPr>
            <w:tcW w:w="3926" w:type="pct"/>
          </w:tcPr>
          <w:p w:rsidR="002A1EE8" w:rsidRPr="007F3244" w:rsidRDefault="002A1EE8" w:rsidP="00081FB3">
            <w:pPr>
              <w:snapToGrid w:val="0"/>
              <w:rPr>
                <w:rFonts w:ascii="Arial Narrow" w:hAnsi="Arial Narrow"/>
                <w:bCs/>
                <w:i/>
                <w:sz w:val="20"/>
                <w:lang w:val="en-US"/>
              </w:rPr>
            </w:pPr>
            <w:r w:rsidRPr="007F3244">
              <w:rPr>
                <w:rFonts w:ascii="Arial Narrow" w:hAnsi="Arial Narrow"/>
                <w:bCs/>
                <w:i/>
                <w:sz w:val="20"/>
                <w:lang w:val="en-US"/>
              </w:rPr>
              <w:t>All Wire transfers shall incorporate below Text Message and a copy of Bank Wire Transfer slip shall be emailed to</w:t>
            </w:r>
            <w:r>
              <w:rPr>
                <w:rFonts w:ascii="Arial Narrow" w:hAnsi="Arial Narrow"/>
                <w:bCs/>
                <w:i/>
                <w:sz w:val="20"/>
                <w:shd w:val="clear" w:color="auto" w:fill="FFFF00"/>
                <w:lang w:val="en-US"/>
              </w:rPr>
              <w:t>:   -------------------------------</w:t>
            </w:r>
            <w:r w:rsidRPr="007F3244">
              <w:rPr>
                <w:rFonts w:ascii="Arial Narrow" w:hAnsi="Arial Narrow"/>
                <w:bCs/>
                <w:i/>
                <w:sz w:val="20"/>
                <w:lang w:val="en-US"/>
              </w:rPr>
              <w:t xml:space="preserve"> or legal verification and documentation pursuant to Patriot Act/Banking regulations with One Original Contract copy to be filed with Bank</w:t>
            </w:r>
          </w:p>
        </w:tc>
      </w:tr>
    </w:tbl>
    <w:p w:rsidR="002A1EE8" w:rsidRDefault="002A1EE8" w:rsidP="002A1EE8">
      <w:pPr>
        <w:jc w:val="center"/>
      </w:pPr>
    </w:p>
    <w:p w:rsidR="002A1EE8" w:rsidRPr="00A83FB3" w:rsidRDefault="002A1EE8" w:rsidP="002A1EE8">
      <w:pPr>
        <w:jc w:val="center"/>
        <w:rPr>
          <w:rFonts w:ascii="Arial Narrow" w:eastAsia="Arial Unicode MS" w:hAnsi="Arial Narrow"/>
          <w:b/>
          <w:color w:val="FF0000"/>
          <w:sz w:val="20"/>
          <w:lang w:val="en-US"/>
        </w:rPr>
      </w:pPr>
      <w:r>
        <w:rPr>
          <w:rFonts w:ascii="Arial Narrow" w:eastAsia="Arial Unicode MS" w:hAnsi="Arial Narrow"/>
          <w:b/>
          <w:color w:val="FF0000"/>
          <w:sz w:val="20"/>
          <w:lang w:val="en-US"/>
        </w:rPr>
        <w:t xml:space="preserve"> ALL BANK CHARGES SHOULD BE BORNE BY ACCOUNT BENEFICIARY </w:t>
      </w:r>
    </w:p>
    <w:p w:rsidR="00875C80" w:rsidRDefault="00875C80" w:rsidP="00875C80">
      <w:pPr>
        <w:rPr>
          <w:rFonts w:ascii="Century Gothic" w:hAnsi="Century Gothic" w:cs="Century Gothic"/>
          <w:b/>
          <w:bCs/>
          <w:sz w:val="20"/>
          <w:szCs w:val="20"/>
          <w:lang w:val="en-US"/>
        </w:rPr>
      </w:pPr>
    </w:p>
    <w:p w:rsidR="008A63FC" w:rsidRPr="007D55F6" w:rsidRDefault="008A63FC">
      <w:pPr>
        <w:rPr>
          <w:rFonts w:ascii="Century Gothic" w:eastAsia="Malgun Gothic" w:hAnsi="Century Gothic" w:cs="Century Gothic"/>
          <w:b/>
          <w:bCs/>
          <w:color w:val="FF0000"/>
          <w:lang w:val="en-US" w:eastAsia="ko-KR"/>
        </w:rPr>
      </w:pPr>
    </w:p>
    <w:p w:rsidR="008A63FC" w:rsidRDefault="008A63FC">
      <w:pPr>
        <w:pBdr>
          <w:bottom w:val="single" w:sz="4" w:space="1" w:color="000000"/>
        </w:pBdr>
        <w:rPr>
          <w:rFonts w:ascii="Arial Narrow" w:eastAsia="Arial Unicode MS" w:hAnsi="Arial Narrow" w:cs="Arial Unicode MS"/>
          <w:b/>
          <w:color w:val="FF0000"/>
          <w:sz w:val="20"/>
          <w:szCs w:val="20"/>
          <w:lang w:val="en-US"/>
        </w:rPr>
      </w:pPr>
    </w:p>
    <w:p w:rsidR="008A63FC" w:rsidRDefault="008A63FC">
      <w:pPr>
        <w:autoSpaceDE/>
        <w:rPr>
          <w:rFonts w:ascii="Arial Narrow" w:hAnsi="Arial Narrow"/>
          <w:b/>
          <w:sz w:val="20"/>
          <w:szCs w:val="20"/>
          <w:u w:val="single"/>
        </w:rPr>
      </w:pPr>
      <w:r>
        <w:rPr>
          <w:rFonts w:ascii="Arial Narrow" w:hAnsi="Arial Narrow"/>
          <w:b/>
          <w:sz w:val="20"/>
          <w:szCs w:val="20"/>
          <w:u w:val="single"/>
        </w:rPr>
        <w:t xml:space="preserve">Hold Harmless Provision </w:t>
      </w:r>
    </w:p>
    <w:p w:rsidR="008A63FC" w:rsidRDefault="008A63FC">
      <w:pPr>
        <w:rPr>
          <w:rFonts w:ascii="Arial Narrow" w:hAnsi="Arial Narrow" w:cs="Courier New"/>
          <w:sz w:val="20"/>
          <w:szCs w:val="20"/>
        </w:rPr>
      </w:pPr>
      <w:r>
        <w:rPr>
          <w:rFonts w:ascii="Arial Narrow" w:hAnsi="Arial Narrow" w:cs="Courier New"/>
          <w:sz w:val="20"/>
          <w:szCs w:val="20"/>
        </w:rPr>
        <w:t xml:space="preserve">We, the Buyer, agree that the terms of Purchase and Sale of the Commodity shall be as per Contract between </w:t>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r>
      <w:r>
        <w:rPr>
          <w:rFonts w:ascii="Arial Narrow" w:hAnsi="Arial Narrow" w:cs="Courier New"/>
          <w:sz w:val="20"/>
          <w:szCs w:val="20"/>
        </w:rPr>
        <w:softHyphen/>
        <w:t>________________________  (As Seller) andxxxxxxxxxxxxxxxx (As Buyer). Beneficiary named below under Seller side beneficiary and Buyer side beneficiary are acting strictly as our Agents and or Mandates shall have no liability whatsoever towards the Seller and/or Buyer (and their respective Agents or intermediaries) on account of default under the contract by Seller and/or Buyer. Agents / Mandates and or Intermediaries shall have no liability whatsoever towards the Seller and/or Buyer (and their respective Agents or intermediaries) on account of default under the contract by Seller and/or Buyer. M/s. Agents / Mandates and or Intermediaries or their officers, partners, directors and employees shall not be liable under any theory of contract, strict liability, negligence, misrepresentation or other legal equitable theory for any loss of damage of any nature incurred by Buyer and/or Seller and their respective Mandate/Agents or intermediaries in the performance of the contract(s) between Buyer and Seller. Agents / Mandates and or Intermediaries shall not be liable to Buyer and/or Seller and their respective Mandate/Agents or intermediaries for any special, incidental or consequential (indirect) or contingent damages such as but not limited to loss of profit, loss of opportunity, loss of business, etc.</w:t>
      </w:r>
    </w:p>
    <w:p w:rsidR="008A63FC" w:rsidRDefault="008A63FC">
      <w:pPr>
        <w:pBdr>
          <w:bottom w:val="single" w:sz="4" w:space="1" w:color="000000"/>
        </w:pBdr>
        <w:jc w:val="center"/>
        <w:rPr>
          <w:rFonts w:ascii="Arial Narrow" w:eastAsia="Arial Unicode MS" w:hAnsi="Arial Narrow" w:cs="Arial Unicode MS"/>
          <w:b/>
          <w:color w:val="FF0000"/>
          <w:sz w:val="20"/>
          <w:szCs w:val="20"/>
          <w:lang w:val="en-US"/>
        </w:rPr>
      </w:pPr>
    </w:p>
    <w:p w:rsidR="008A63FC" w:rsidRDefault="008A63FC">
      <w:pPr>
        <w:jc w:val="center"/>
        <w:rPr>
          <w:rFonts w:ascii="Arial Narrow" w:hAnsi="Arial Narrow"/>
          <w:b/>
          <w:color w:val="FF0000"/>
          <w:sz w:val="20"/>
          <w:szCs w:val="20"/>
          <w:lang w:val="en-US"/>
        </w:rPr>
      </w:pPr>
    </w:p>
    <w:p w:rsidR="008A63FC" w:rsidRDefault="008A63FC">
      <w:pPr>
        <w:jc w:val="center"/>
        <w:rPr>
          <w:rFonts w:ascii="Arial Narrow" w:hAnsi="Arial Narrow"/>
          <w:b/>
          <w:color w:val="FF0000"/>
          <w:sz w:val="20"/>
          <w:szCs w:val="20"/>
          <w:lang w:val="en-US"/>
        </w:rPr>
      </w:pPr>
    </w:p>
    <w:p w:rsidR="008A63FC" w:rsidRDefault="008A63FC">
      <w:pPr>
        <w:jc w:val="center"/>
        <w:rPr>
          <w:rFonts w:ascii="Arial Narrow" w:hAnsi="Arial Narrow"/>
          <w:b/>
          <w:color w:val="FF0000"/>
          <w:sz w:val="20"/>
          <w:szCs w:val="20"/>
          <w:lang w:val="en-US"/>
        </w:rPr>
      </w:pPr>
    </w:p>
    <w:p w:rsidR="008A63FC" w:rsidRDefault="008A63FC">
      <w:pPr>
        <w:jc w:val="center"/>
        <w:rPr>
          <w:rFonts w:ascii="Arial Narrow" w:hAnsi="Arial Narrow"/>
          <w:b/>
          <w:color w:val="FF0000"/>
          <w:sz w:val="20"/>
          <w:szCs w:val="20"/>
          <w:lang w:val="en-US"/>
        </w:rPr>
      </w:pPr>
      <w:r>
        <w:rPr>
          <w:rFonts w:ascii="Arial Narrow" w:hAnsi="Arial Narrow"/>
          <w:b/>
          <w:color w:val="FF0000"/>
          <w:sz w:val="20"/>
          <w:szCs w:val="20"/>
          <w:lang w:val="en-US"/>
        </w:rPr>
        <w:t>NOTARY PUBLIC</w:t>
      </w:r>
    </w:p>
    <w:p w:rsidR="008A63FC" w:rsidRDefault="008A63FC">
      <w:pPr>
        <w:jc w:val="center"/>
        <w:rPr>
          <w:rFonts w:ascii="Arial Narrow" w:hAnsi="Arial Narrow" w:cs="Arial"/>
          <w:b/>
          <w:i/>
          <w:imprint/>
          <w:color w:val="FF0000"/>
          <w:sz w:val="20"/>
          <w:szCs w:val="20"/>
          <w:lang w:val="en-US"/>
        </w:rPr>
      </w:pPr>
    </w:p>
    <w:p w:rsidR="008A63FC" w:rsidRDefault="008A63FC">
      <w:pPr>
        <w:jc w:val="both"/>
        <w:rPr>
          <w:rFonts w:ascii="Arial Narrow" w:hAnsi="Arial Narrow"/>
          <w:sz w:val="20"/>
          <w:szCs w:val="20"/>
          <w:lang w:val="en-US"/>
        </w:rPr>
      </w:pPr>
      <w:r>
        <w:rPr>
          <w:rFonts w:ascii="Arial Narrow" w:hAnsi="Arial Narrow"/>
          <w:sz w:val="20"/>
          <w:szCs w:val="20"/>
          <w:lang w:val="en-US"/>
        </w:rPr>
        <w:t xml:space="preserve">ON THIS </w:t>
      </w:r>
      <w:r>
        <w:rPr>
          <w:rFonts w:ascii="Arial Narrow" w:hAnsi="Arial Narrow"/>
          <w:sz w:val="20"/>
          <w:szCs w:val="20"/>
          <w:u w:val="single"/>
          <w:lang w:val="en-US"/>
        </w:rPr>
        <w:t xml:space="preserve">         </w:t>
      </w:r>
      <w:r>
        <w:rPr>
          <w:rFonts w:ascii="Arial Narrow" w:hAnsi="Arial Narrow"/>
          <w:sz w:val="20"/>
          <w:szCs w:val="20"/>
          <w:lang w:val="en-US"/>
        </w:rPr>
        <w:t xml:space="preserve">  DAY </w:t>
      </w:r>
      <w:r>
        <w:rPr>
          <w:rFonts w:ascii="Arial Narrow" w:hAnsi="Arial Narrow"/>
          <w:b/>
          <w:sz w:val="20"/>
          <w:szCs w:val="20"/>
          <w:lang w:val="en-US"/>
        </w:rPr>
        <w:t xml:space="preserve">OF </w:t>
      </w:r>
      <w:r>
        <w:rPr>
          <w:rFonts w:ascii="Arial Narrow" w:hAnsi="Arial Narrow"/>
          <w:b/>
          <w:sz w:val="20"/>
          <w:szCs w:val="20"/>
          <w:u w:val="single"/>
          <w:lang w:val="en-US"/>
        </w:rPr>
        <w:t xml:space="preserve">                 </w:t>
      </w:r>
      <w:r>
        <w:rPr>
          <w:rFonts w:ascii="Arial Narrow" w:hAnsi="Arial Narrow"/>
          <w:b/>
          <w:sz w:val="20"/>
          <w:szCs w:val="20"/>
          <w:lang w:val="en-US"/>
        </w:rPr>
        <w:t xml:space="preserve"> 2009</w:t>
      </w:r>
      <w:r>
        <w:rPr>
          <w:rFonts w:ascii="Arial Narrow" w:hAnsi="Arial Narrow"/>
          <w:sz w:val="20"/>
          <w:szCs w:val="20"/>
          <w:lang w:val="en-US"/>
        </w:rPr>
        <w:t>.</w:t>
      </w:r>
    </w:p>
    <w:p w:rsidR="008A63FC" w:rsidRDefault="008A63FC">
      <w:pPr>
        <w:jc w:val="both"/>
        <w:rPr>
          <w:rFonts w:ascii="Arial Narrow" w:hAnsi="Arial Narrow"/>
          <w:sz w:val="20"/>
          <w:szCs w:val="20"/>
          <w:lang w:val="en-US"/>
        </w:rPr>
      </w:pPr>
      <w:r>
        <w:rPr>
          <w:rFonts w:ascii="Arial Narrow" w:hAnsi="Arial Narrow"/>
          <w:sz w:val="20"/>
          <w:szCs w:val="20"/>
          <w:lang w:val="en-US"/>
        </w:rPr>
        <w:t>BEFORE ME, THE UNDERSIGNED NOTARY PUBLIC, PERSONALLY APPEARED ......................................, TO ME KNOWN TO BE THE INDIVIDUAL DESCRIBED IN AND WHO EXECUTED THE FOREGOING INSTRUMENT, AND ACKNOWLEDGED THAT HE EXECUTED THE SAME AS HIS FREE ACT AND DEED</w:t>
      </w:r>
      <w:r>
        <w:rPr>
          <w:rFonts w:ascii="Arial Narrow" w:hAnsi="Arial Narrow"/>
          <w:sz w:val="20"/>
          <w:szCs w:val="20"/>
          <w:lang w:val="en-US"/>
        </w:rPr>
        <w:tab/>
        <w:t xml:space="preserve"> </w:t>
      </w:r>
      <w:r>
        <w:rPr>
          <w:rFonts w:ascii="Arial Narrow" w:hAnsi="Arial Narrow"/>
          <w:sz w:val="20"/>
          <w:szCs w:val="20"/>
          <w:lang w:val="en-US"/>
        </w:rPr>
        <w:tab/>
      </w:r>
      <w:r>
        <w:rPr>
          <w:rFonts w:ascii="Arial Narrow" w:hAnsi="Arial Narrow"/>
          <w:sz w:val="20"/>
          <w:szCs w:val="20"/>
          <w:lang w:val="en-US"/>
        </w:rPr>
        <w:tab/>
      </w:r>
      <w:r>
        <w:rPr>
          <w:rFonts w:ascii="Arial Narrow" w:hAnsi="Arial Narrow"/>
          <w:sz w:val="20"/>
          <w:szCs w:val="20"/>
          <w:lang w:val="en-US"/>
        </w:rPr>
        <w:tab/>
      </w:r>
      <w:r>
        <w:rPr>
          <w:rFonts w:ascii="Arial Narrow" w:hAnsi="Arial Narrow"/>
          <w:sz w:val="20"/>
          <w:szCs w:val="20"/>
          <w:lang w:val="en-US"/>
        </w:rPr>
        <w:tab/>
      </w:r>
      <w:r>
        <w:rPr>
          <w:rFonts w:ascii="Arial Narrow" w:hAnsi="Arial Narrow"/>
          <w:sz w:val="20"/>
          <w:szCs w:val="20"/>
          <w:lang w:val="en-US"/>
        </w:rPr>
        <w:tab/>
      </w:r>
    </w:p>
    <w:p w:rsidR="008A63FC" w:rsidRDefault="008A63FC">
      <w:pPr>
        <w:tabs>
          <w:tab w:val="left" w:pos="9180"/>
          <w:tab w:val="left" w:pos="9900"/>
          <w:tab w:val="left" w:pos="10620"/>
          <w:tab w:val="left" w:pos="11340"/>
          <w:tab w:val="left" w:pos="12060"/>
          <w:tab w:val="left" w:pos="12780"/>
          <w:tab w:val="left" w:pos="13500"/>
          <w:tab w:val="left" w:pos="13770"/>
          <w:tab w:val="left" w:pos="14040"/>
          <w:tab w:val="left" w:pos="14220"/>
          <w:tab w:val="left" w:pos="14400"/>
          <w:tab w:val="left" w:pos="14580"/>
          <w:tab w:val="left" w:pos="14940"/>
          <w:tab w:val="left" w:pos="15660"/>
          <w:tab w:val="left" w:pos="16380"/>
          <w:tab w:val="left" w:pos="17100"/>
        </w:tabs>
        <w:ind w:left="4590" w:hanging="6030"/>
        <w:rPr>
          <w:rFonts w:ascii="Arial Narrow" w:hAnsi="Arial Narrow"/>
          <w:b/>
          <w:sz w:val="20"/>
          <w:szCs w:val="20"/>
          <w:lang w:val="en-US"/>
        </w:rPr>
      </w:pPr>
      <w:r>
        <w:rPr>
          <w:rFonts w:ascii="Arial Narrow" w:hAnsi="Arial Narrow"/>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p>
    <w:p w:rsidR="008A63FC" w:rsidRDefault="008A63FC">
      <w:pPr>
        <w:tabs>
          <w:tab w:val="left" w:pos="9180"/>
          <w:tab w:val="left" w:pos="9900"/>
          <w:tab w:val="left" w:pos="10620"/>
          <w:tab w:val="left" w:pos="11340"/>
          <w:tab w:val="left" w:pos="12060"/>
          <w:tab w:val="left" w:pos="12780"/>
          <w:tab w:val="left" w:pos="13500"/>
          <w:tab w:val="left" w:pos="13770"/>
          <w:tab w:val="left" w:pos="14040"/>
          <w:tab w:val="left" w:pos="14220"/>
          <w:tab w:val="left" w:pos="14400"/>
          <w:tab w:val="left" w:pos="14580"/>
          <w:tab w:val="left" w:pos="14940"/>
          <w:tab w:val="left" w:pos="15660"/>
          <w:tab w:val="left" w:pos="16380"/>
          <w:tab w:val="left" w:pos="17100"/>
        </w:tabs>
        <w:ind w:left="4590" w:hanging="6030"/>
        <w:rPr>
          <w:rFonts w:ascii="Arial Narrow" w:hAnsi="Arial Narrow"/>
          <w:b/>
          <w:sz w:val="20"/>
          <w:szCs w:val="20"/>
          <w:lang w:val="en-US"/>
        </w:rPr>
      </w:pPr>
      <w:r>
        <w:rPr>
          <w:rFonts w:ascii="Arial Narrow" w:hAnsi="Arial Narrow"/>
          <w:b/>
          <w:sz w:val="20"/>
          <w:szCs w:val="20"/>
          <w:lang w:val="en-US"/>
        </w:rPr>
        <w:lastRenderedPageBreak/>
        <w:tab/>
        <w:t xml:space="preserve">MY COMMISSION EXPIRES: </w:t>
      </w:r>
      <w:r>
        <w:rPr>
          <w:rFonts w:ascii="Arial Narrow" w:hAnsi="Arial Narrow"/>
          <w:b/>
          <w:sz w:val="20"/>
          <w:szCs w:val="20"/>
          <w:u w:val="single"/>
          <w:lang w:val="en-US"/>
        </w:rPr>
        <w:t xml:space="preserve">                       </w:t>
      </w:r>
      <w:r>
        <w:rPr>
          <w:rFonts w:ascii="Arial Narrow" w:hAnsi="Arial Narrow"/>
          <w:b/>
          <w:sz w:val="20"/>
          <w:szCs w:val="20"/>
          <w:lang w:val="en-US"/>
        </w:rPr>
        <w:tab/>
      </w:r>
      <w:r>
        <w:rPr>
          <w:rFonts w:ascii="Arial Narrow" w:hAnsi="Arial Narrow"/>
          <w:b/>
          <w:sz w:val="20"/>
          <w:szCs w:val="20"/>
          <w:lang w:val="en-US"/>
        </w:rPr>
        <w:tab/>
        <w:t xml:space="preserve"> </w:t>
      </w:r>
    </w:p>
    <w:p w:rsidR="008A63FC" w:rsidRDefault="008A63FC">
      <w:pPr>
        <w:tabs>
          <w:tab w:val="left" w:pos="9180"/>
          <w:tab w:val="left" w:pos="9900"/>
          <w:tab w:val="left" w:pos="10620"/>
          <w:tab w:val="left" w:pos="11340"/>
          <w:tab w:val="left" w:pos="12060"/>
          <w:tab w:val="left" w:pos="12780"/>
          <w:tab w:val="left" w:pos="13500"/>
          <w:tab w:val="left" w:pos="13770"/>
          <w:tab w:val="left" w:pos="14040"/>
          <w:tab w:val="left" w:pos="14220"/>
          <w:tab w:val="left" w:pos="14400"/>
          <w:tab w:val="left" w:pos="14580"/>
          <w:tab w:val="left" w:pos="14940"/>
          <w:tab w:val="left" w:pos="15660"/>
          <w:tab w:val="left" w:pos="16380"/>
          <w:tab w:val="left" w:pos="17100"/>
        </w:tabs>
        <w:ind w:left="4590" w:hanging="6030"/>
        <w:rPr>
          <w:rFonts w:ascii="Arial Narrow" w:hAnsi="Arial Narrow"/>
          <w:b/>
          <w:sz w:val="20"/>
          <w:szCs w:val="20"/>
          <w:lang w:val="en-US"/>
        </w:rPr>
      </w:pP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p>
    <w:p w:rsidR="008A63FC" w:rsidRDefault="008A63FC">
      <w:pPr>
        <w:tabs>
          <w:tab w:val="left" w:pos="0"/>
          <w:tab w:val="left" w:pos="720"/>
          <w:tab w:val="left" w:pos="1440"/>
          <w:tab w:val="left" w:pos="2160"/>
          <w:tab w:val="left" w:pos="2880"/>
          <w:tab w:val="left" w:pos="3600"/>
          <w:tab w:val="left" w:pos="4320"/>
          <w:tab w:val="left" w:pos="4590"/>
          <w:tab w:val="left" w:pos="4860"/>
          <w:tab w:val="left" w:pos="5040"/>
          <w:tab w:val="left" w:pos="5220"/>
          <w:tab w:val="left" w:pos="5400"/>
          <w:tab w:val="left" w:pos="5760"/>
          <w:tab w:val="left" w:pos="6480"/>
          <w:tab w:val="left" w:pos="7200"/>
          <w:tab w:val="left" w:pos="7920"/>
        </w:tabs>
        <w:ind w:hanging="1440"/>
        <w:rPr>
          <w:rFonts w:ascii="Arial Narrow" w:hAnsi="Arial Narrow"/>
          <w:b/>
          <w:sz w:val="20"/>
          <w:szCs w:val="20"/>
          <w:lang w:val="en-US"/>
        </w:rPr>
      </w:pPr>
      <w:r>
        <w:rPr>
          <w:rFonts w:ascii="Arial Narrow" w:hAnsi="Arial Narrow"/>
          <w:b/>
          <w:sz w:val="20"/>
          <w:szCs w:val="20"/>
          <w:lang w:val="en-US"/>
        </w:rPr>
        <w:tab/>
      </w:r>
    </w:p>
    <w:p w:rsidR="008A63FC" w:rsidRDefault="008A63FC">
      <w:pPr>
        <w:tabs>
          <w:tab w:val="left" w:pos="0"/>
          <w:tab w:val="left" w:pos="720"/>
          <w:tab w:val="left" w:pos="1440"/>
          <w:tab w:val="left" w:pos="2160"/>
          <w:tab w:val="left" w:pos="2880"/>
          <w:tab w:val="left" w:pos="3600"/>
          <w:tab w:val="left" w:pos="4320"/>
          <w:tab w:val="left" w:pos="4590"/>
          <w:tab w:val="left" w:pos="4860"/>
          <w:tab w:val="left" w:pos="5040"/>
          <w:tab w:val="left" w:pos="5220"/>
          <w:tab w:val="left" w:pos="5400"/>
          <w:tab w:val="left" w:pos="5760"/>
          <w:tab w:val="left" w:pos="6480"/>
          <w:tab w:val="left" w:pos="7200"/>
          <w:tab w:val="left" w:pos="7920"/>
        </w:tabs>
        <w:rPr>
          <w:rFonts w:ascii="Arial Narrow" w:hAnsi="Arial Narrow"/>
          <w:b/>
          <w:sz w:val="20"/>
          <w:szCs w:val="20"/>
          <w:lang w:val="en-US"/>
        </w:rPr>
      </w:pPr>
    </w:p>
    <w:p w:rsidR="008A63FC" w:rsidRDefault="008A63FC">
      <w:pPr>
        <w:tabs>
          <w:tab w:val="left" w:pos="0"/>
          <w:tab w:val="left" w:pos="720"/>
          <w:tab w:val="left" w:pos="1440"/>
          <w:tab w:val="left" w:pos="2160"/>
          <w:tab w:val="left" w:pos="2880"/>
          <w:tab w:val="left" w:pos="3600"/>
          <w:tab w:val="left" w:pos="4320"/>
          <w:tab w:val="left" w:pos="4590"/>
          <w:tab w:val="left" w:pos="4860"/>
          <w:tab w:val="left" w:pos="5040"/>
          <w:tab w:val="left" w:pos="5220"/>
          <w:tab w:val="left" w:pos="5400"/>
          <w:tab w:val="left" w:pos="5760"/>
          <w:tab w:val="left" w:pos="6480"/>
          <w:tab w:val="left" w:pos="7200"/>
          <w:tab w:val="left" w:pos="7920"/>
        </w:tabs>
        <w:rPr>
          <w:rFonts w:ascii="Arial Narrow" w:hAnsi="Arial Narrow"/>
          <w:b/>
          <w:sz w:val="20"/>
          <w:szCs w:val="20"/>
          <w:lang w:val="en-US"/>
        </w:rPr>
      </w:pPr>
      <w:r>
        <w:rPr>
          <w:rFonts w:ascii="Arial Narrow" w:hAnsi="Arial Narrow"/>
          <w:b/>
          <w:sz w:val="20"/>
          <w:szCs w:val="20"/>
          <w:lang w:val="en-US"/>
        </w:rPr>
        <w:t>_______________________</w:t>
      </w:r>
      <w:r>
        <w:rPr>
          <w:rFonts w:ascii="Arial Narrow" w:hAnsi="Arial Narrow"/>
          <w:b/>
          <w:sz w:val="20"/>
          <w:szCs w:val="20"/>
          <w:u w:val="single"/>
          <w:lang w:val="en-US"/>
        </w:rPr>
        <w:t xml:space="preserve">                                           </w:t>
      </w:r>
      <w:r>
        <w:rPr>
          <w:rFonts w:ascii="Arial Narrow" w:hAnsi="Arial Narrow"/>
          <w:b/>
          <w:sz w:val="20"/>
          <w:szCs w:val="20"/>
          <w:lang w:val="en-US"/>
        </w:rPr>
        <w:t xml:space="preserve">                                  </w:t>
      </w:r>
    </w:p>
    <w:p w:rsidR="008A63FC" w:rsidRDefault="008A63FC">
      <w:pPr>
        <w:tabs>
          <w:tab w:val="left" w:pos="0"/>
          <w:tab w:val="left" w:pos="720"/>
          <w:tab w:val="left" w:pos="1440"/>
          <w:tab w:val="left" w:pos="2160"/>
          <w:tab w:val="left" w:pos="2880"/>
          <w:tab w:val="left" w:pos="3600"/>
          <w:tab w:val="left" w:pos="4320"/>
          <w:tab w:val="left" w:pos="4590"/>
          <w:tab w:val="left" w:pos="4860"/>
          <w:tab w:val="left" w:pos="5040"/>
          <w:tab w:val="left" w:pos="5220"/>
          <w:tab w:val="left" w:pos="5400"/>
          <w:tab w:val="left" w:pos="5760"/>
          <w:tab w:val="left" w:pos="6480"/>
          <w:tab w:val="left" w:pos="7200"/>
          <w:tab w:val="left" w:pos="7920"/>
        </w:tabs>
        <w:ind w:hanging="1440"/>
        <w:rPr>
          <w:rFonts w:ascii="Arial Narrow" w:hAnsi="Arial Narrow"/>
          <w:b/>
          <w:sz w:val="20"/>
          <w:szCs w:val="20"/>
          <w:lang w:val="en-US"/>
        </w:rPr>
      </w:pPr>
      <w:r>
        <w:rPr>
          <w:rFonts w:ascii="Arial Narrow" w:hAnsi="Arial Narrow"/>
          <w:b/>
          <w:sz w:val="20"/>
          <w:szCs w:val="20"/>
          <w:lang w:val="en-US"/>
        </w:rPr>
        <w:tab/>
        <w:t>NOTARY PUBLIC</w:t>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p>
    <w:p w:rsidR="008A63FC" w:rsidRDefault="008A63FC">
      <w:pPr>
        <w:spacing w:before="120" w:after="120"/>
        <w:rPr>
          <w:rFonts w:ascii="Arial Narrow" w:hAnsi="Arial Narrow"/>
          <w:sz w:val="20"/>
          <w:szCs w:val="20"/>
          <w:lang w:val="en-US"/>
        </w:rPr>
      </w:pPr>
      <w:r>
        <w:rPr>
          <w:rFonts w:ascii="Arial Narrow" w:hAnsi="Arial Narrow"/>
          <w:b/>
          <w:sz w:val="20"/>
          <w:szCs w:val="20"/>
          <w:lang w:val="en-US"/>
        </w:rPr>
        <w:t xml:space="preserve">[SEAL] </w:t>
      </w:r>
      <w:r>
        <w:rPr>
          <w:rFonts w:ascii="Arial Narrow" w:hAnsi="Arial Narrow"/>
          <w:b/>
          <w:sz w:val="20"/>
          <w:szCs w:val="20"/>
          <w:lang w:val="en-US"/>
        </w:rPr>
        <w:tab/>
      </w:r>
      <w:r>
        <w:rPr>
          <w:rFonts w:ascii="Arial Narrow" w:hAnsi="Arial Narrow"/>
          <w:b/>
          <w:sz w:val="20"/>
          <w:szCs w:val="20"/>
          <w:lang w:val="en-US"/>
        </w:rPr>
        <w:tab/>
      </w:r>
      <w:r>
        <w:rPr>
          <w:rFonts w:ascii="Arial Narrow" w:hAnsi="Arial Narrow"/>
          <w:b/>
          <w:sz w:val="20"/>
          <w:szCs w:val="20"/>
          <w:lang w:val="en-US"/>
        </w:rPr>
        <w:tab/>
      </w:r>
      <w:r>
        <w:rPr>
          <w:rFonts w:ascii="Arial Narrow" w:hAnsi="Arial Narrow"/>
          <w:sz w:val="20"/>
          <w:szCs w:val="20"/>
          <w:lang w:val="en-US"/>
        </w:rPr>
        <w:tab/>
      </w:r>
      <w:r>
        <w:rPr>
          <w:rFonts w:ascii="Arial Narrow" w:hAnsi="Arial Narrow"/>
          <w:sz w:val="20"/>
          <w:szCs w:val="20"/>
          <w:lang w:val="en-US"/>
        </w:rPr>
        <w:tab/>
        <w:t xml:space="preserve">                    </w:t>
      </w:r>
    </w:p>
    <w:p w:rsidR="008A63FC" w:rsidRDefault="008A63FC">
      <w:pPr>
        <w:pBdr>
          <w:bottom w:val="single" w:sz="4" w:space="1" w:color="000000"/>
        </w:pBdr>
        <w:jc w:val="both"/>
        <w:rPr>
          <w:rFonts w:ascii="Arial Narrow" w:hAnsi="Arial Narrow"/>
          <w:sz w:val="20"/>
          <w:szCs w:val="20"/>
          <w:lang w:val="en-US"/>
        </w:rPr>
      </w:pPr>
      <w:r>
        <w:rPr>
          <w:rFonts w:ascii="Arial Narrow" w:hAnsi="Arial Narrow"/>
          <w:sz w:val="20"/>
          <w:szCs w:val="20"/>
          <w:lang w:val="en-US"/>
        </w:rPr>
        <w:t>  </w:t>
      </w:r>
    </w:p>
    <w:p w:rsidR="008A63FC" w:rsidRDefault="008A63FC">
      <w:pPr>
        <w:jc w:val="center"/>
        <w:rPr>
          <w:rFonts w:ascii="Arial Narrow" w:hAnsi="Arial Narrow"/>
          <w:b/>
          <w:color w:val="FF0000"/>
          <w:sz w:val="20"/>
          <w:szCs w:val="20"/>
          <w:u w:val="single"/>
          <w:lang w:val="en-US"/>
        </w:rPr>
      </w:pPr>
    </w:p>
    <w:p w:rsidR="008A63FC" w:rsidRDefault="008A63FC">
      <w:pPr>
        <w:jc w:val="center"/>
        <w:rPr>
          <w:rFonts w:ascii="Arial Narrow" w:hAnsi="Arial Narrow"/>
          <w:b/>
          <w:color w:val="FF0000"/>
          <w:sz w:val="20"/>
          <w:szCs w:val="20"/>
          <w:u w:val="single"/>
          <w:lang w:val="en-US"/>
        </w:rPr>
      </w:pPr>
    </w:p>
    <w:p w:rsidR="008A63FC" w:rsidRDefault="008A63FC">
      <w:pPr>
        <w:jc w:val="center"/>
        <w:rPr>
          <w:rFonts w:ascii="Arial Narrow" w:hAnsi="Arial Narrow"/>
          <w:b/>
          <w:color w:val="FF0000"/>
          <w:sz w:val="20"/>
          <w:szCs w:val="20"/>
          <w:u w:val="single"/>
          <w:lang w:val="en-US"/>
        </w:rPr>
      </w:pPr>
      <w:r>
        <w:rPr>
          <w:rFonts w:ascii="Arial Narrow" w:hAnsi="Arial Narrow"/>
          <w:b/>
          <w:color w:val="FF0000"/>
          <w:sz w:val="20"/>
          <w:szCs w:val="20"/>
          <w:u w:val="single"/>
          <w:lang w:val="en-US"/>
        </w:rPr>
        <w:t>Bank Endorsement</w:t>
      </w:r>
    </w:p>
    <w:p w:rsidR="008A63FC" w:rsidRDefault="008A63FC">
      <w:pPr>
        <w:rPr>
          <w:rFonts w:ascii="Arial Narrow" w:hAnsi="Arial Narrow"/>
          <w:sz w:val="20"/>
          <w:szCs w:val="20"/>
          <w:lang w:val="en-US"/>
        </w:rPr>
      </w:pPr>
      <w:r>
        <w:rPr>
          <w:rFonts w:ascii="Arial Narrow" w:hAnsi="Arial Narrow"/>
          <w:sz w:val="20"/>
          <w:szCs w:val="20"/>
          <w:lang w:val="en-US"/>
        </w:rPr>
        <w:t>This irrevocable payment order has been lodged with us and will be executed as per instructions above.</w:t>
      </w:r>
    </w:p>
    <w:p w:rsidR="008A63FC" w:rsidRDefault="008A63FC">
      <w:pPr>
        <w:rPr>
          <w:rFonts w:ascii="Arial Narrow" w:hAnsi="Arial Narrow"/>
          <w:sz w:val="20"/>
          <w:szCs w:val="20"/>
          <w:lang w:val="en-US"/>
        </w:rPr>
      </w:pPr>
      <w:r>
        <w:rPr>
          <w:rFonts w:ascii="Arial Narrow" w:hAnsi="Arial Narrow"/>
          <w:sz w:val="20"/>
          <w:szCs w:val="20"/>
          <w:lang w:val="en-US"/>
        </w:rPr>
        <w:t>  </w:t>
      </w:r>
    </w:p>
    <w:p w:rsidR="008A63FC" w:rsidRDefault="008A63FC">
      <w:pPr>
        <w:rPr>
          <w:rFonts w:ascii="Arial Narrow" w:hAnsi="Arial Narrow"/>
          <w:sz w:val="20"/>
          <w:szCs w:val="20"/>
          <w:lang w:val="en-US"/>
        </w:rPr>
      </w:pPr>
    </w:p>
    <w:p w:rsidR="008A63FC" w:rsidRDefault="008A63FC">
      <w:pPr>
        <w:rPr>
          <w:rFonts w:ascii="Arial Narrow" w:hAnsi="Arial Narrow"/>
          <w:sz w:val="20"/>
          <w:szCs w:val="20"/>
          <w:lang w:val="en-US"/>
        </w:rPr>
      </w:pPr>
    </w:p>
    <w:p w:rsidR="008A63FC" w:rsidRDefault="008A63FC">
      <w:pPr>
        <w:rPr>
          <w:rFonts w:ascii="Arial Narrow" w:hAnsi="Arial Narrow"/>
          <w:sz w:val="20"/>
          <w:szCs w:val="20"/>
          <w:lang w:val="en-US"/>
        </w:rPr>
      </w:pPr>
    </w:p>
    <w:p w:rsidR="008A63FC" w:rsidRDefault="008A63FC">
      <w:pPr>
        <w:rPr>
          <w:rFonts w:ascii="Arial Narrow" w:hAnsi="Arial Narrow"/>
          <w:sz w:val="20"/>
          <w:szCs w:val="20"/>
          <w:lang w:val="en-US"/>
        </w:rPr>
      </w:pPr>
      <w:r>
        <w:rPr>
          <w:rFonts w:ascii="Arial Narrow" w:hAnsi="Arial Narrow"/>
          <w:sz w:val="20"/>
          <w:szCs w:val="20"/>
          <w:lang w:val="en-US"/>
        </w:rPr>
        <w:t>______________________________</w:t>
      </w:r>
    </w:p>
    <w:p w:rsidR="008A63FC" w:rsidRDefault="008A63FC">
      <w:pPr>
        <w:ind w:left="5040" w:hanging="5040"/>
        <w:rPr>
          <w:rFonts w:ascii="Arial Narrow" w:hAnsi="Arial Narrow"/>
          <w:b/>
          <w:sz w:val="20"/>
          <w:szCs w:val="20"/>
          <w:lang w:val="en-US"/>
        </w:rPr>
      </w:pPr>
      <w:r>
        <w:rPr>
          <w:rFonts w:ascii="Arial Narrow" w:hAnsi="Arial Narrow"/>
          <w:b/>
          <w:sz w:val="20"/>
          <w:szCs w:val="20"/>
          <w:lang w:val="en-US"/>
        </w:rPr>
        <w:t>Bank Officer Name:</w:t>
      </w:r>
    </w:p>
    <w:p w:rsidR="008A63FC" w:rsidRDefault="008A63FC">
      <w:pPr>
        <w:ind w:left="5040" w:hanging="5040"/>
        <w:rPr>
          <w:rFonts w:ascii="Arial Narrow" w:hAnsi="Arial Narrow"/>
          <w:b/>
          <w:sz w:val="20"/>
          <w:szCs w:val="20"/>
          <w:lang w:val="en-US"/>
        </w:rPr>
      </w:pPr>
      <w:r>
        <w:rPr>
          <w:rFonts w:ascii="Arial Narrow" w:hAnsi="Arial Narrow"/>
          <w:b/>
          <w:sz w:val="20"/>
          <w:szCs w:val="20"/>
          <w:lang w:val="en-US"/>
        </w:rPr>
        <w:t>Title:</w:t>
      </w:r>
    </w:p>
    <w:p w:rsidR="008A63FC" w:rsidRDefault="008A63FC">
      <w:pPr>
        <w:ind w:left="5040" w:hanging="5040"/>
        <w:rPr>
          <w:rFonts w:ascii="Arial Narrow" w:hAnsi="Arial Narrow"/>
          <w:b/>
          <w:sz w:val="20"/>
          <w:szCs w:val="20"/>
          <w:lang w:val="en-US"/>
        </w:rPr>
      </w:pPr>
      <w:r>
        <w:rPr>
          <w:rFonts w:ascii="Arial Narrow" w:hAnsi="Arial Narrow"/>
          <w:b/>
          <w:sz w:val="20"/>
          <w:szCs w:val="20"/>
          <w:lang w:val="en-US"/>
        </w:rPr>
        <w:t>Pin Number:</w:t>
      </w:r>
    </w:p>
    <w:p w:rsidR="008A63FC" w:rsidRDefault="008A63FC">
      <w:pPr>
        <w:ind w:left="5040" w:hanging="5040"/>
        <w:rPr>
          <w:rFonts w:ascii="Arial Narrow" w:hAnsi="Arial Narrow"/>
          <w:b/>
          <w:sz w:val="20"/>
          <w:szCs w:val="20"/>
          <w:lang w:val="en-US"/>
        </w:rPr>
      </w:pPr>
      <w:r>
        <w:rPr>
          <w:rFonts w:ascii="Arial Narrow" w:hAnsi="Arial Narrow"/>
          <w:b/>
          <w:sz w:val="20"/>
          <w:szCs w:val="20"/>
          <w:lang w:val="en-US"/>
        </w:rPr>
        <w:t>Bank Name:</w:t>
      </w:r>
    </w:p>
    <w:p w:rsidR="008A63FC" w:rsidRDefault="008A63FC">
      <w:pPr>
        <w:ind w:left="5040" w:hanging="5040"/>
        <w:rPr>
          <w:rFonts w:ascii="Arial Narrow" w:hAnsi="Arial Narrow"/>
          <w:sz w:val="20"/>
          <w:szCs w:val="20"/>
          <w:lang w:val="en-US"/>
        </w:rPr>
      </w:pPr>
    </w:p>
    <w:p w:rsidR="008A63FC" w:rsidRDefault="008A63FC">
      <w:pPr>
        <w:ind w:left="5040" w:hanging="5040"/>
        <w:rPr>
          <w:rFonts w:ascii="Arial Narrow" w:hAnsi="Arial Narrow"/>
          <w:sz w:val="20"/>
          <w:szCs w:val="20"/>
          <w:lang w:val="en-US"/>
        </w:rPr>
      </w:pPr>
    </w:p>
    <w:p w:rsidR="008A63FC" w:rsidRDefault="008A63FC">
      <w:pPr>
        <w:ind w:left="5040" w:hanging="5040"/>
        <w:rPr>
          <w:rFonts w:ascii="Arial Narrow" w:hAnsi="Arial Narrow"/>
          <w:b/>
          <w:sz w:val="20"/>
          <w:szCs w:val="20"/>
          <w:lang w:val="en-US"/>
        </w:rPr>
      </w:pPr>
      <w:r>
        <w:rPr>
          <w:rFonts w:ascii="Arial Narrow" w:hAnsi="Arial Narrow"/>
          <w:b/>
          <w:sz w:val="20"/>
          <w:szCs w:val="20"/>
          <w:lang w:val="en-US"/>
        </w:rPr>
        <w:t>Seal:</w:t>
      </w:r>
    </w:p>
    <w:p w:rsidR="008A63FC" w:rsidRDefault="002A1EE8">
      <w:pPr>
        <w:ind w:left="5040" w:hanging="5040"/>
      </w:pPr>
      <w:r>
        <w:rPr>
          <w:rFonts w:ascii="Arial Narrow" w:hAnsi="Arial Narrow"/>
          <w:b/>
          <w:sz w:val="20"/>
          <w:szCs w:val="20"/>
          <w:lang w:val="en-US"/>
        </w:rPr>
        <w:t xml:space="preserve">Date: </w:t>
      </w:r>
      <w:r w:rsidR="008A63FC">
        <w:rPr>
          <w:rFonts w:ascii="Arial Narrow" w:hAnsi="Arial Narrow"/>
          <w:b/>
          <w:sz w:val="20"/>
          <w:szCs w:val="20"/>
          <w:lang w:val="en-US"/>
        </w:rPr>
        <w:t>_____, 2009</w:t>
      </w:r>
      <w:r w:rsidR="008A63FC">
        <w:rPr>
          <w:rFonts w:ascii="Arial Narrow" w:hAnsi="Arial Narrow"/>
          <w:b/>
          <w:sz w:val="20"/>
          <w:szCs w:val="20"/>
          <w:lang w:val="en-US"/>
        </w:rPr>
        <w:tab/>
      </w:r>
    </w:p>
    <w:sectPr w:rsidR="008A63FC" w:rsidSect="004338C9">
      <w:headerReference w:type="even" r:id="rId7"/>
      <w:headerReference w:type="default" r:id="rId8"/>
      <w:footerReference w:type="even" r:id="rId9"/>
      <w:footerReference w:type="default" r:id="rId10"/>
      <w:headerReference w:type="first" r:id="rId11"/>
      <w:footerReference w:type="first" r:id="rId12"/>
      <w:footnotePr>
        <w:pos w:val="beneathText"/>
      </w:footnotePr>
      <w:pgSz w:w="12240" w:h="15840"/>
      <w:pgMar w:top="776" w:right="1080" w:bottom="1710" w:left="1440" w:header="720" w:footer="243" w:gutter="0"/>
      <w:pgBorders w:offsetFrom="page">
        <w:top w:val="thickThinSmallGap" w:sz="24" w:space="24" w:color="663300"/>
        <w:left w:val="thickThinSmallGap" w:sz="24" w:space="24" w:color="663300"/>
        <w:bottom w:val="thinThickSmallGap" w:sz="24" w:space="24" w:color="663300"/>
        <w:right w:val="thinThickSmallGap" w:sz="24" w:space="24" w:color="663300"/>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7B8" w:rsidRDefault="00A337B8">
      <w:r>
        <w:separator/>
      </w:r>
    </w:p>
  </w:endnote>
  <w:endnote w:type="continuationSeparator" w:id="0">
    <w:p w:rsidR="00A337B8" w:rsidRDefault="00A337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Nimbus Sans L">
    <w:altName w:val="Arial"/>
    <w:charset w:val="00"/>
    <w:family w:val="swiss"/>
    <w:pitch w:val="variable"/>
    <w:sig w:usb0="00000000" w:usb1="00000000" w:usb2="00000000" w:usb3="00000000" w:csb0="00000000" w:csb1="00000000"/>
  </w:font>
  <w:font w:name="DejaVu Sans">
    <w:charset w:val="00"/>
    <w:family w:val="swiss"/>
    <w:pitch w:val="variable"/>
    <w:sig w:usb0="E7002EFF" w:usb1="D200FDFF" w:usb2="0A042029" w:usb3="00000000" w:csb0="800001FF" w:csb1="00000000"/>
  </w:font>
  <w:font w:name="Century Gothic">
    <w:panose1 w:val="020B05020202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0DE" w:rsidRDefault="00CF10D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44" w:rsidRDefault="004338C9" w:rsidP="004338C9">
    <w:pPr>
      <w:pStyle w:val="Piedepgina"/>
      <w:jc w:val="center"/>
      <w:rPr>
        <w:rFonts w:ascii="Century Gothic" w:hAnsi="Century Gothic"/>
        <w:b/>
        <w:color w:val="0000FF"/>
        <w:sz w:val="18"/>
        <w:szCs w:val="18"/>
        <w:lang w:val="en-US"/>
      </w:rPr>
    </w:pPr>
    <w:r w:rsidRPr="002E14B7">
      <w:rPr>
        <w:rFonts w:ascii="Century Gothic" w:hAnsi="Century Gothic"/>
        <w:b/>
        <w:color w:val="0000FF"/>
        <w:sz w:val="18"/>
        <w:szCs w:val="18"/>
        <w:lang w:val="en-US"/>
      </w:rPr>
      <w:t xml:space="preserve">Page </w:t>
    </w:r>
    <w:r w:rsidR="001E24F4" w:rsidRPr="002E14B7">
      <w:rPr>
        <w:rFonts w:ascii="Century Gothic" w:hAnsi="Century Gothic"/>
        <w:b/>
        <w:color w:val="0000FF"/>
        <w:sz w:val="18"/>
        <w:szCs w:val="18"/>
      </w:rPr>
      <w:fldChar w:fldCharType="begin"/>
    </w:r>
    <w:r w:rsidRPr="002E14B7">
      <w:rPr>
        <w:rFonts w:ascii="Century Gothic" w:hAnsi="Century Gothic"/>
        <w:b/>
        <w:color w:val="0000FF"/>
        <w:sz w:val="18"/>
        <w:szCs w:val="18"/>
      </w:rPr>
      <w:instrText xml:space="preserve"> PAGE </w:instrText>
    </w:r>
    <w:r w:rsidR="001E24F4" w:rsidRPr="002E14B7">
      <w:rPr>
        <w:rFonts w:ascii="Century Gothic" w:hAnsi="Century Gothic"/>
        <w:b/>
        <w:color w:val="0000FF"/>
        <w:sz w:val="18"/>
        <w:szCs w:val="18"/>
      </w:rPr>
      <w:fldChar w:fldCharType="separate"/>
    </w:r>
    <w:r w:rsidR="00CF10DE">
      <w:rPr>
        <w:rFonts w:ascii="Century Gothic" w:hAnsi="Century Gothic"/>
        <w:b/>
        <w:noProof/>
        <w:color w:val="0000FF"/>
        <w:sz w:val="18"/>
        <w:szCs w:val="18"/>
      </w:rPr>
      <w:t>12</w:t>
    </w:r>
    <w:r w:rsidR="001E24F4" w:rsidRPr="002E14B7">
      <w:rPr>
        <w:rFonts w:ascii="Century Gothic" w:hAnsi="Century Gothic"/>
        <w:b/>
        <w:color w:val="0000FF"/>
        <w:sz w:val="18"/>
        <w:szCs w:val="18"/>
      </w:rPr>
      <w:fldChar w:fldCharType="end"/>
    </w:r>
    <w:r>
      <w:rPr>
        <w:rFonts w:ascii="Century Gothic" w:hAnsi="Century Gothic"/>
        <w:b/>
        <w:color w:val="0000FF"/>
        <w:sz w:val="18"/>
        <w:szCs w:val="18"/>
        <w:lang w:val="en-US"/>
      </w:rPr>
      <w:t xml:space="preserve"> </w:t>
    </w:r>
    <w:r w:rsidRPr="002E14B7">
      <w:rPr>
        <w:rFonts w:ascii="Century Gothic" w:hAnsi="Century Gothic"/>
        <w:b/>
        <w:color w:val="0000FF"/>
        <w:sz w:val="18"/>
        <w:szCs w:val="18"/>
        <w:lang w:val="en-US"/>
      </w:rPr>
      <w:t xml:space="preserve">of </w:t>
    </w:r>
    <w:r w:rsidR="001E24F4" w:rsidRPr="002E14B7">
      <w:rPr>
        <w:rFonts w:ascii="Century Gothic" w:hAnsi="Century Gothic"/>
        <w:b/>
        <w:color w:val="0000FF"/>
        <w:sz w:val="18"/>
        <w:szCs w:val="18"/>
      </w:rPr>
      <w:fldChar w:fldCharType="begin"/>
    </w:r>
    <w:r w:rsidRPr="002E14B7">
      <w:rPr>
        <w:rFonts w:ascii="Century Gothic" w:hAnsi="Century Gothic"/>
        <w:b/>
        <w:color w:val="0000FF"/>
        <w:sz w:val="18"/>
        <w:szCs w:val="18"/>
      </w:rPr>
      <w:instrText xml:space="preserve"> NUMPAGES \*Arabic </w:instrText>
    </w:r>
    <w:r w:rsidR="001E24F4" w:rsidRPr="002E14B7">
      <w:rPr>
        <w:rFonts w:ascii="Century Gothic" w:hAnsi="Century Gothic"/>
        <w:b/>
        <w:color w:val="0000FF"/>
        <w:sz w:val="18"/>
        <w:szCs w:val="18"/>
      </w:rPr>
      <w:fldChar w:fldCharType="separate"/>
    </w:r>
    <w:r w:rsidR="00CF10DE">
      <w:rPr>
        <w:rFonts w:ascii="Century Gothic" w:hAnsi="Century Gothic"/>
        <w:b/>
        <w:noProof/>
        <w:color w:val="0000FF"/>
        <w:sz w:val="18"/>
        <w:szCs w:val="18"/>
      </w:rPr>
      <w:t>14</w:t>
    </w:r>
    <w:r w:rsidR="001E24F4" w:rsidRPr="002E14B7">
      <w:rPr>
        <w:rFonts w:ascii="Century Gothic" w:hAnsi="Century Gothic"/>
        <w:b/>
        <w:color w:val="0000FF"/>
        <w:sz w:val="18"/>
        <w:szCs w:val="18"/>
      </w:rPr>
      <w:fldChar w:fldCharType="end"/>
    </w:r>
  </w:p>
  <w:p w:rsidR="007F3244" w:rsidRPr="000F445B" w:rsidRDefault="007F3244" w:rsidP="000F445B">
    <w:pPr>
      <w:pStyle w:val="Piedepgina"/>
      <w:jc w:val="center"/>
      <w:rPr>
        <w:rFonts w:ascii="Century Gothic" w:hAnsi="Century Gothic"/>
        <w:b/>
        <w:color w:val="0000FF"/>
        <w:sz w:val="18"/>
        <w:szCs w:val="18"/>
        <w:lang w:val="en-US"/>
      </w:rPr>
    </w:pPr>
  </w:p>
  <w:p w:rsidR="007F3244" w:rsidRDefault="007F3244" w:rsidP="000F445B">
    <w:pPr>
      <w:pStyle w:val="Piedepgina"/>
      <w:tabs>
        <w:tab w:val="left" w:pos="1716"/>
      </w:tabs>
      <w:rPr>
        <w:rFonts w:ascii="Century Gothic" w:hAnsi="Century Gothic" w:cs="Arial"/>
        <w:b/>
        <w:shadow/>
        <w:color w:val="0000FF"/>
        <w:sz w:val="18"/>
        <w:szCs w:val="18"/>
        <w:lang w:val="en-US"/>
      </w:rPr>
    </w:pPr>
    <w:r>
      <w:rPr>
        <w:rFonts w:ascii="Century Gothic" w:hAnsi="Century Gothic" w:cs="Arial"/>
        <w:b/>
        <w:shadow/>
        <w:color w:val="0000FF"/>
        <w:sz w:val="18"/>
        <w:szCs w:val="18"/>
        <w:lang w:val="en-US"/>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0DE" w:rsidRDefault="00CF10D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7B8" w:rsidRDefault="00A337B8">
      <w:r>
        <w:separator/>
      </w:r>
    </w:p>
  </w:footnote>
  <w:footnote w:type="continuationSeparator" w:id="0">
    <w:p w:rsidR="00A337B8" w:rsidRDefault="00A337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0DE" w:rsidRDefault="00CF10D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691105" o:spid="_x0000_s20482" type="#_x0000_t136" style="position:absolute;margin-left:0;margin-top:0;width:564pt;height:43pt;rotation:315;z-index:-251654144;mso-position-horizontal:center;mso-position-horizontal-relative:margin;mso-position-vertical:center;mso-position-vertical-relative:margin" o:allowincell="f" fillcolor="silver" stroked="f">
          <v:fill opacity=".5"/>
          <v:textpath style="font-family:&quot;Verdana&quot;" string="www.ofertas-commodities.com"/>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44" w:rsidRDefault="00CF10DE" w:rsidP="009C5A89">
    <w:pPr>
      <w:jc w:val="both"/>
      <w:rPr>
        <w:b/>
        <w:color w:val="0000FF"/>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691106" o:spid="_x0000_s20483" type="#_x0000_t136" style="position:absolute;left:0;text-align:left;margin-left:0;margin-top:0;width:564pt;height:43pt;rotation:315;z-index:-251652096;mso-position-horizontal:center;mso-position-horizontal-relative:margin;mso-position-vertical:center;mso-position-vertical-relative:margin" o:allowincell="f" fillcolor="silver" stroked="f">
          <v:fill opacity=".5"/>
          <v:textpath style="font-family:&quot;Verdana&quot;" string="www.ofertas-commodities.com"/>
        </v:shape>
      </w:pict>
    </w:r>
    <w:r w:rsidR="007F3244">
      <w:rPr>
        <w:b/>
        <w:color w:val="0000FF"/>
      </w:rPr>
      <w:t xml:space="preserve"> </w:t>
    </w:r>
    <w:r w:rsidR="007F3244">
      <w:rPr>
        <w:noProof/>
        <w:sz w:val="20"/>
        <w:lang w:val="es-ES" w:eastAsia="es-ES"/>
      </w:rPr>
      <w:drawing>
        <wp:inline distT="0" distB="0" distL="0" distR="0">
          <wp:extent cx="4455160" cy="658495"/>
          <wp:effectExtent l="1905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455160" cy="658495"/>
                  </a:xfrm>
                  <a:prstGeom prst="rect">
                    <a:avLst/>
                  </a:prstGeom>
                  <a:blipFill dpi="0" rotWithShape="0">
                    <a:blip/>
                    <a:srcRect/>
                    <a:stretch>
                      <a:fillRect/>
                    </a:stretch>
                  </a:blipFill>
                  <a:ln w="9525">
                    <a:noFill/>
                    <a:miter lim="800000"/>
                    <a:headEnd/>
                    <a:tailEnd/>
                  </a:ln>
                </pic:spPr>
              </pic:pic>
            </a:graphicData>
          </a:graphic>
        </wp:inline>
      </w:drawing>
    </w:r>
  </w:p>
  <w:p w:rsidR="007F3244" w:rsidRPr="0065132E" w:rsidRDefault="007F3244" w:rsidP="00BC3FD5">
    <w:pPr>
      <w:pStyle w:val="WW-Default"/>
      <w:jc w:val="center"/>
      <w:rPr>
        <w:rFonts w:ascii="Arial" w:hAnsi="Arial" w:cs="Arial"/>
        <w:b/>
        <w:color w:val="0000FF"/>
      </w:rPr>
    </w:pPr>
    <w:r w:rsidRPr="0065132E">
      <w:rPr>
        <w:rFonts w:ascii="Arial" w:hAnsi="Arial" w:cs="Arial"/>
        <w:b/>
        <w:color w:val="0000FF"/>
      </w:rPr>
      <w:t>NON-CIRCUMVENTION, NON-DISCLOSURE, WORKING AGREEMENT, IRREVOCABLE MASTER FEE PROTECTION AND PAY ORDER AGREEMENT</w:t>
    </w:r>
  </w:p>
  <w:p w:rsidR="007F3244" w:rsidRDefault="007F3244" w:rsidP="00E600FE">
    <w:pPr>
      <w:pStyle w:val="WW-Default"/>
      <w:tabs>
        <w:tab w:val="left" w:pos="3387"/>
      </w:tabs>
      <w:rPr>
        <w:b/>
        <w:color w:val="0000FF"/>
        <w:sz w:val="16"/>
      </w:rPr>
    </w:pPr>
    <w:r>
      <w:rPr>
        <w:b/>
        <w:color w:val="0000FF"/>
        <w:sz w:val="16"/>
      </w:rPr>
      <w:tab/>
    </w:r>
  </w:p>
  <w:tbl>
    <w:tblPr>
      <w:tblW w:w="0" w:type="auto"/>
      <w:jc w:val="center"/>
      <w:tblLayout w:type="fixed"/>
      <w:tblLook w:val="0000"/>
    </w:tblPr>
    <w:tblGrid>
      <w:gridCol w:w="2268"/>
      <w:gridCol w:w="360"/>
      <w:gridCol w:w="4141"/>
      <w:gridCol w:w="720"/>
      <w:gridCol w:w="1169"/>
      <w:gridCol w:w="20"/>
    </w:tblGrid>
    <w:tr w:rsidR="007F3244">
      <w:trPr>
        <w:trHeight w:val="140"/>
        <w:jc w:val="center"/>
      </w:trPr>
      <w:tc>
        <w:tcPr>
          <w:tcW w:w="2628" w:type="dxa"/>
          <w:gridSpan w:val="2"/>
          <w:tcBorders>
            <w:top w:val="single" w:sz="4" w:space="0" w:color="FFFFFF"/>
            <w:left w:val="single" w:sz="4" w:space="0" w:color="FFFFFF"/>
            <w:bottom w:val="single" w:sz="4" w:space="0" w:color="808080"/>
          </w:tcBorders>
        </w:tcPr>
        <w:p w:rsidR="007F3244" w:rsidRDefault="007F3244" w:rsidP="00965C63">
          <w:pPr>
            <w:pStyle w:val="WW-Default"/>
            <w:snapToGrid w:val="0"/>
            <w:jc w:val="both"/>
            <w:rPr>
              <w:b/>
              <w:color w:val="0000FF"/>
              <w:sz w:val="18"/>
            </w:rPr>
          </w:pPr>
          <w:r>
            <w:rPr>
              <w:b/>
              <w:color w:val="0000FF"/>
              <w:sz w:val="18"/>
            </w:rPr>
            <w:t>SALES AND PURCHASE OF</w:t>
          </w:r>
        </w:p>
      </w:tc>
      <w:tc>
        <w:tcPr>
          <w:tcW w:w="4141" w:type="dxa"/>
          <w:tcBorders>
            <w:top w:val="single" w:sz="4" w:space="0" w:color="808080"/>
            <w:left w:val="single" w:sz="4" w:space="0" w:color="808080"/>
            <w:bottom w:val="single" w:sz="4" w:space="0" w:color="808080"/>
          </w:tcBorders>
        </w:tcPr>
        <w:p w:rsidR="007F3244" w:rsidRPr="002802CE" w:rsidRDefault="00A22454" w:rsidP="009A2778">
          <w:pPr>
            <w:pStyle w:val="WW-Default"/>
            <w:snapToGrid w:val="0"/>
            <w:jc w:val="center"/>
            <w:rPr>
              <w:rFonts w:eastAsia="Malgun Gothic"/>
              <w:b/>
              <w:sz w:val="20"/>
              <w:szCs w:val="20"/>
              <w:lang w:eastAsia="ko-KR"/>
            </w:rPr>
          </w:pPr>
          <w:r>
            <w:rPr>
              <w:b/>
              <w:sz w:val="20"/>
              <w:szCs w:val="20"/>
            </w:rPr>
            <w:t>xx.xxx.xxx</w:t>
          </w:r>
          <w:r w:rsidR="007F3244" w:rsidRPr="002802CE">
            <w:rPr>
              <w:b/>
              <w:sz w:val="20"/>
              <w:szCs w:val="20"/>
            </w:rPr>
            <w:t xml:space="preserve"> METRIC </w:t>
          </w:r>
          <w:smartTag w:uri="urn:schemas-microsoft-com:office:smarttags" w:element="stockticker">
            <w:r w:rsidR="007F3244" w:rsidRPr="002802CE">
              <w:rPr>
                <w:b/>
                <w:sz w:val="20"/>
                <w:szCs w:val="20"/>
              </w:rPr>
              <w:t>TONS</w:t>
            </w:r>
          </w:smartTag>
          <w:r w:rsidR="007F3244" w:rsidRPr="002802CE">
            <w:rPr>
              <w:b/>
              <w:sz w:val="20"/>
              <w:szCs w:val="20"/>
            </w:rPr>
            <w:t xml:space="preserve"> DIESEL D2 </w:t>
          </w:r>
          <w:r w:rsidR="007F3244">
            <w:rPr>
              <w:b/>
              <w:sz w:val="20"/>
              <w:szCs w:val="20"/>
            </w:rPr>
            <w:t>CONTRACT</w:t>
          </w:r>
        </w:p>
      </w:tc>
      <w:tc>
        <w:tcPr>
          <w:tcW w:w="720" w:type="dxa"/>
          <w:tcBorders>
            <w:top w:val="single" w:sz="4" w:space="0" w:color="FFFFFF"/>
            <w:left w:val="single" w:sz="4" w:space="0" w:color="808080"/>
            <w:bottom w:val="single" w:sz="4" w:space="0" w:color="808080"/>
          </w:tcBorders>
          <w:vAlign w:val="center"/>
        </w:tcPr>
        <w:p w:rsidR="007F3244" w:rsidRDefault="007F3244" w:rsidP="00965C63">
          <w:pPr>
            <w:pStyle w:val="WW-Default"/>
            <w:snapToGrid w:val="0"/>
            <w:jc w:val="right"/>
            <w:rPr>
              <w:b/>
              <w:color w:val="0000FF"/>
              <w:sz w:val="18"/>
            </w:rPr>
          </w:pPr>
          <w:r>
            <w:rPr>
              <w:b/>
              <w:color w:val="0000FF"/>
              <w:sz w:val="18"/>
            </w:rPr>
            <w:t>Date:</w:t>
          </w:r>
        </w:p>
      </w:tc>
      <w:tc>
        <w:tcPr>
          <w:tcW w:w="1189" w:type="dxa"/>
          <w:gridSpan w:val="2"/>
          <w:tcBorders>
            <w:top w:val="single" w:sz="4" w:space="0" w:color="808080"/>
            <w:left w:val="single" w:sz="4" w:space="0" w:color="808080"/>
            <w:bottom w:val="single" w:sz="4" w:space="0" w:color="808080"/>
            <w:right w:val="single" w:sz="4" w:space="0" w:color="808080"/>
          </w:tcBorders>
        </w:tcPr>
        <w:p w:rsidR="007F3244" w:rsidRDefault="00A22454" w:rsidP="007E14B9">
          <w:pPr>
            <w:pStyle w:val="WW-Default"/>
            <w:snapToGrid w:val="0"/>
            <w:jc w:val="both"/>
            <w:rPr>
              <w:b/>
              <w:sz w:val="20"/>
              <w:szCs w:val="20"/>
            </w:rPr>
          </w:pPr>
          <w:r>
            <w:rPr>
              <w:b/>
              <w:sz w:val="20"/>
              <w:szCs w:val="20"/>
            </w:rPr>
            <w:t>xx</w:t>
          </w:r>
          <w:r w:rsidR="007E14B9">
            <w:rPr>
              <w:b/>
              <w:sz w:val="20"/>
              <w:szCs w:val="20"/>
            </w:rPr>
            <w:t>/</w:t>
          </w:r>
          <w:r>
            <w:rPr>
              <w:b/>
              <w:sz w:val="20"/>
              <w:szCs w:val="20"/>
            </w:rPr>
            <w:t>xx</w:t>
          </w:r>
          <w:r w:rsidR="007F3244">
            <w:rPr>
              <w:b/>
              <w:sz w:val="20"/>
              <w:szCs w:val="20"/>
            </w:rPr>
            <w:t>/09</w:t>
          </w:r>
        </w:p>
      </w:tc>
    </w:tr>
    <w:tr w:rsidR="007F3244">
      <w:trPr>
        <w:trHeight w:val="140"/>
        <w:jc w:val="center"/>
      </w:trPr>
      <w:tc>
        <w:tcPr>
          <w:tcW w:w="8678" w:type="dxa"/>
          <w:gridSpan w:val="6"/>
          <w:tcBorders>
            <w:top w:val="single" w:sz="4" w:space="0" w:color="808080"/>
            <w:left w:val="single" w:sz="4" w:space="0" w:color="808080"/>
            <w:bottom w:val="single" w:sz="4" w:space="0" w:color="808080"/>
            <w:right w:val="single" w:sz="4" w:space="0" w:color="808080"/>
          </w:tcBorders>
          <w:vAlign w:val="center"/>
        </w:tcPr>
        <w:p w:rsidR="007F3244" w:rsidRPr="001952E5" w:rsidRDefault="007F3244" w:rsidP="002802CE">
          <w:pPr>
            <w:pStyle w:val="Piedepgina"/>
            <w:jc w:val="center"/>
            <w:rPr>
              <w:b/>
              <w:color w:val="000000"/>
              <w:sz w:val="16"/>
              <w:szCs w:val="16"/>
              <w:lang w:val="en-US"/>
            </w:rPr>
          </w:pPr>
          <w:r w:rsidRPr="00A86DCC">
            <w:rPr>
              <w:b/>
              <w:color w:val="000099"/>
              <w:sz w:val="20"/>
              <w:szCs w:val="20"/>
            </w:rPr>
            <w:t>Transaction</w:t>
          </w:r>
          <w:r>
            <w:rPr>
              <w:b/>
              <w:color w:val="0000FF"/>
              <w:sz w:val="20"/>
              <w:szCs w:val="20"/>
            </w:rPr>
            <w:t xml:space="preserve"> Description:</w:t>
          </w:r>
          <w:r>
            <w:rPr>
              <w:rFonts w:eastAsia="Times New Roman"/>
              <w:b/>
              <w:sz w:val="20"/>
              <w:szCs w:val="20"/>
            </w:rPr>
            <w:t xml:space="preserve"> </w:t>
          </w:r>
          <w:r w:rsidR="00A22454">
            <w:rPr>
              <w:rFonts w:eastAsia="Times New Roman"/>
              <w:b/>
              <w:sz w:val="20"/>
              <w:szCs w:val="20"/>
              <w:lang w:val="en-GB"/>
            </w:rPr>
            <w:t>xx.xxxx.xxx</w:t>
          </w:r>
          <w:r w:rsidRPr="002802CE">
            <w:rPr>
              <w:b/>
              <w:color w:val="000000"/>
              <w:sz w:val="16"/>
              <w:szCs w:val="16"/>
            </w:rPr>
            <w:t xml:space="preserve"> METRIC </w:t>
          </w:r>
          <w:smartTag w:uri="urn:schemas-microsoft-com:office:smarttags" w:element="stockticker">
            <w:r w:rsidRPr="002802CE">
              <w:rPr>
                <w:b/>
                <w:color w:val="000000"/>
                <w:sz w:val="16"/>
                <w:szCs w:val="16"/>
              </w:rPr>
              <w:t>TONS</w:t>
            </w:r>
          </w:smartTag>
          <w:r w:rsidRPr="002802CE">
            <w:rPr>
              <w:b/>
              <w:color w:val="000000"/>
              <w:sz w:val="16"/>
              <w:szCs w:val="16"/>
            </w:rPr>
            <w:t xml:space="preserve"> DIESEL D2 </w:t>
          </w:r>
          <w:r w:rsidRPr="00E10DE6">
            <w:rPr>
              <w:b/>
              <w:color w:val="000000"/>
              <w:sz w:val="16"/>
              <w:szCs w:val="16"/>
              <w:lang w:val="en-GB"/>
            </w:rPr>
            <w:t>X</w:t>
          </w:r>
          <w:r>
            <w:rPr>
              <w:b/>
              <w:color w:val="000000"/>
              <w:sz w:val="16"/>
              <w:szCs w:val="16"/>
              <w:lang w:val="en-GB"/>
            </w:rPr>
            <w:t xml:space="preserve">12 </w:t>
          </w:r>
          <w:r w:rsidRPr="00E10DE6">
            <w:rPr>
              <w:b/>
              <w:color w:val="000000"/>
              <w:sz w:val="16"/>
              <w:szCs w:val="16"/>
              <w:lang w:val="en-GB"/>
            </w:rPr>
            <w:t xml:space="preserve">MONTHS </w:t>
          </w:r>
          <w:r w:rsidR="004338C9">
            <w:rPr>
              <w:b/>
              <w:color w:val="000000"/>
              <w:sz w:val="16"/>
              <w:szCs w:val="16"/>
            </w:rPr>
            <w:t xml:space="preserve"> </w:t>
          </w:r>
          <w:r w:rsidRPr="002802CE">
            <w:rPr>
              <w:b/>
              <w:color w:val="000000"/>
              <w:sz w:val="16"/>
              <w:szCs w:val="16"/>
              <w:lang w:val="en-US"/>
            </w:rPr>
            <w:t xml:space="preserve">         </w:t>
          </w:r>
          <w:r w:rsidRPr="00A56A3F">
            <w:rPr>
              <w:b/>
              <w:color w:val="663300"/>
              <w:sz w:val="16"/>
              <w:szCs w:val="16"/>
            </w:rPr>
            <w:t>CONTRACT</w:t>
          </w:r>
          <w:r w:rsidRPr="00A56A3F">
            <w:rPr>
              <w:b/>
              <w:color w:val="663300"/>
              <w:sz w:val="16"/>
              <w:szCs w:val="16"/>
              <w:lang w:val="en-GB"/>
            </w:rPr>
            <w:t xml:space="preserve"> </w:t>
          </w:r>
          <w:r w:rsidR="00A22454">
            <w:rPr>
              <w:b/>
              <w:color w:val="663300"/>
              <w:sz w:val="16"/>
              <w:szCs w:val="16"/>
              <w:lang w:val="en-GB"/>
            </w:rPr>
            <w:t xml:space="preserve"> </w:t>
          </w:r>
        </w:p>
        <w:p w:rsidR="007F3244" w:rsidRDefault="007F3244" w:rsidP="0055594F">
          <w:pPr>
            <w:pStyle w:val="WW-Default"/>
            <w:snapToGrid w:val="0"/>
            <w:rPr>
              <w:rFonts w:eastAsia="Times New Roman"/>
              <w:b/>
              <w:sz w:val="20"/>
              <w:szCs w:val="20"/>
            </w:rPr>
          </w:pPr>
          <w:r w:rsidRPr="00A86DCC">
            <w:rPr>
              <w:rFonts w:eastAsia="Times New Roman"/>
              <w:b/>
              <w:color w:val="000099"/>
              <w:sz w:val="20"/>
              <w:szCs w:val="20"/>
            </w:rPr>
            <w:t>Price:</w:t>
          </w:r>
          <w:r>
            <w:rPr>
              <w:rFonts w:eastAsia="Times New Roman"/>
              <w:b/>
              <w:sz w:val="20"/>
              <w:szCs w:val="20"/>
            </w:rPr>
            <w:t xml:space="preserve"> U</w:t>
          </w:r>
          <w:r w:rsidR="00A22454">
            <w:rPr>
              <w:rFonts w:eastAsia="Times New Roman"/>
              <w:b/>
              <w:sz w:val="20"/>
              <w:szCs w:val="20"/>
            </w:rPr>
            <w:t>SD  Gross USD $ xxx  NET USD $xxx</w:t>
          </w:r>
        </w:p>
      </w:tc>
    </w:tr>
    <w:tr w:rsidR="007F3244">
      <w:trPr>
        <w:trHeight w:val="140"/>
        <w:jc w:val="center"/>
      </w:trPr>
      <w:tc>
        <w:tcPr>
          <w:tcW w:w="8678" w:type="dxa"/>
          <w:gridSpan w:val="6"/>
          <w:tcBorders>
            <w:top w:val="single" w:sz="4" w:space="0" w:color="808080"/>
            <w:left w:val="single" w:sz="4" w:space="0" w:color="808080"/>
            <w:bottom w:val="single" w:sz="4" w:space="0" w:color="808080"/>
            <w:right w:val="single" w:sz="4" w:space="0" w:color="808080"/>
          </w:tcBorders>
          <w:vAlign w:val="center"/>
        </w:tcPr>
        <w:p w:rsidR="007F3244" w:rsidRDefault="007F3244" w:rsidP="0055594F">
          <w:pPr>
            <w:pStyle w:val="WW-Default"/>
            <w:snapToGrid w:val="0"/>
            <w:rPr>
              <w:b/>
              <w:color w:val="0000FF"/>
              <w:sz w:val="20"/>
              <w:szCs w:val="20"/>
            </w:rPr>
          </w:pPr>
          <w:r>
            <w:rPr>
              <w:b/>
              <w:color w:val="0000FF"/>
              <w:sz w:val="20"/>
              <w:szCs w:val="20"/>
            </w:rPr>
            <w:t xml:space="preserve">Total Transaction Value: </w:t>
          </w:r>
          <w:r w:rsidRPr="004D7893">
            <w:rPr>
              <w:b/>
              <w:color w:val="auto"/>
              <w:sz w:val="20"/>
              <w:szCs w:val="20"/>
            </w:rPr>
            <w:t>USD $</w:t>
          </w:r>
          <w:r w:rsidR="00A22454">
            <w:rPr>
              <w:b/>
              <w:color w:val="auto"/>
              <w:sz w:val="20"/>
              <w:szCs w:val="20"/>
            </w:rPr>
            <w:t>x.xxx.xxx.xxx</w:t>
          </w:r>
          <w:r>
            <w:rPr>
              <w:b/>
              <w:color w:val="0000FF"/>
              <w:sz w:val="20"/>
              <w:szCs w:val="20"/>
            </w:rPr>
            <w:t xml:space="preserve">   Total Commission: </w:t>
          </w:r>
          <w:r w:rsidR="00A22454">
            <w:rPr>
              <w:b/>
              <w:color w:val="auto"/>
              <w:sz w:val="20"/>
              <w:szCs w:val="20"/>
            </w:rPr>
            <w:t>USD $xx</w:t>
          </w:r>
          <w:r>
            <w:rPr>
              <w:b/>
              <w:color w:val="auto"/>
              <w:sz w:val="20"/>
              <w:szCs w:val="20"/>
            </w:rPr>
            <w:t xml:space="preserve"> per MT</w:t>
          </w:r>
        </w:p>
      </w:tc>
    </w:tr>
    <w:tr w:rsidR="007F3244" w:rsidRPr="0055594F">
      <w:trPr>
        <w:gridAfter w:val="1"/>
        <w:wAfter w:w="20" w:type="dxa"/>
        <w:trHeight w:val="110"/>
        <w:jc w:val="center"/>
      </w:trPr>
      <w:tc>
        <w:tcPr>
          <w:tcW w:w="2628" w:type="dxa"/>
          <w:gridSpan w:val="2"/>
          <w:tcBorders>
            <w:top w:val="single" w:sz="4" w:space="0" w:color="808080"/>
            <w:left w:val="single" w:sz="4" w:space="0" w:color="FFFFFF"/>
            <w:bottom w:val="single" w:sz="4" w:space="0" w:color="FFFFFF"/>
          </w:tcBorders>
        </w:tcPr>
        <w:p w:rsidR="007F3244" w:rsidRDefault="007F3244">
          <w:pPr>
            <w:pStyle w:val="WW-Default"/>
            <w:snapToGrid w:val="0"/>
            <w:jc w:val="both"/>
            <w:rPr>
              <w:b/>
              <w:sz w:val="18"/>
            </w:rPr>
          </w:pPr>
        </w:p>
      </w:tc>
      <w:tc>
        <w:tcPr>
          <w:tcW w:w="6030" w:type="dxa"/>
          <w:gridSpan w:val="3"/>
          <w:tcBorders>
            <w:top w:val="single" w:sz="4" w:space="0" w:color="808080"/>
            <w:left w:val="single" w:sz="4" w:space="0" w:color="FFFFFF"/>
            <w:bottom w:val="single" w:sz="4" w:space="0" w:color="000000"/>
          </w:tcBorders>
        </w:tcPr>
        <w:p w:rsidR="007F3244" w:rsidRDefault="007F3244">
          <w:pPr>
            <w:pStyle w:val="WW-Default"/>
            <w:snapToGrid w:val="0"/>
            <w:jc w:val="both"/>
            <w:rPr>
              <w:b/>
              <w:sz w:val="18"/>
            </w:rPr>
          </w:pPr>
        </w:p>
      </w:tc>
    </w:tr>
    <w:tr w:rsidR="007F3244">
      <w:trPr>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right"/>
            <w:rPr>
              <w:b/>
              <w:sz w:val="18"/>
            </w:rPr>
          </w:pPr>
          <w:r>
            <w:rPr>
              <w:b/>
              <w:sz w:val="18"/>
            </w:rPr>
            <w:t xml:space="preserve"> SELLER NAME:</w:t>
          </w:r>
          <w:r>
            <w:rPr>
              <w:b/>
              <w:sz w:val="18"/>
            </w:rPr>
            <w:tab/>
          </w:r>
        </w:p>
      </w:tc>
      <w:tc>
        <w:tcPr>
          <w:tcW w:w="6410" w:type="dxa"/>
          <w:gridSpan w:val="5"/>
          <w:tcBorders>
            <w:top w:val="single" w:sz="4" w:space="0" w:color="808080"/>
            <w:left w:val="single" w:sz="4" w:space="0" w:color="808080"/>
            <w:bottom w:val="single" w:sz="4" w:space="0" w:color="808080"/>
            <w:right w:val="single" w:sz="4" w:space="0" w:color="808080"/>
          </w:tcBorders>
        </w:tcPr>
        <w:p w:rsidR="007F3244" w:rsidRPr="00F33348" w:rsidRDefault="007F3244">
          <w:pPr>
            <w:snapToGrid w:val="0"/>
            <w:rPr>
              <w:rFonts w:ascii="Times New Roman" w:hAnsi="Times New Roman" w:cs="Times New Roman"/>
              <w:color w:val="0000FF"/>
              <w:sz w:val="20"/>
              <w:szCs w:val="20"/>
              <w:lang w:val="en-US"/>
            </w:rPr>
          </w:pPr>
          <w:r>
            <w:rPr>
              <w:rFonts w:ascii="Times New Roman" w:hAnsi="Times New Roman" w:cs="Times New Roman"/>
              <w:b/>
              <w:color w:val="0000FF"/>
              <w:sz w:val="20"/>
              <w:szCs w:val="20"/>
              <w:lang w:val="en-US"/>
            </w:rPr>
            <w:t xml:space="preserve"> </w:t>
          </w:r>
        </w:p>
      </w:tc>
    </w:tr>
    <w:tr w:rsidR="007F3244">
      <w:trPr>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center"/>
            <w:rPr>
              <w:b/>
              <w:sz w:val="18"/>
            </w:rPr>
          </w:pPr>
          <w:r>
            <w:rPr>
              <w:b/>
              <w:sz w:val="18"/>
            </w:rPr>
            <w:t xml:space="preserve">              SELLER CODE:</w:t>
          </w:r>
        </w:p>
      </w:tc>
      <w:tc>
        <w:tcPr>
          <w:tcW w:w="6410" w:type="dxa"/>
          <w:gridSpan w:val="5"/>
          <w:tcBorders>
            <w:top w:val="single" w:sz="4" w:space="0" w:color="808080"/>
            <w:left w:val="single" w:sz="4" w:space="0" w:color="808080"/>
            <w:bottom w:val="single" w:sz="4" w:space="0" w:color="808080"/>
            <w:right w:val="single" w:sz="4" w:space="0" w:color="808080"/>
          </w:tcBorders>
        </w:tcPr>
        <w:p w:rsidR="007F3244" w:rsidRPr="00F33348" w:rsidRDefault="007F3244">
          <w:pPr>
            <w:pStyle w:val="NormalWeb"/>
            <w:snapToGrid w:val="0"/>
            <w:spacing w:before="0" w:after="0"/>
            <w:rPr>
              <w:rFonts w:ascii="Times New Roman" w:hAnsi="Times New Roman" w:cs="Times New Roman"/>
              <w:b/>
              <w:bCs/>
              <w:color w:val="0000FF"/>
              <w:sz w:val="20"/>
              <w:szCs w:val="20"/>
            </w:rPr>
          </w:pPr>
        </w:p>
      </w:tc>
    </w:tr>
    <w:tr w:rsidR="007F3244">
      <w:trPr>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right"/>
            <w:rPr>
              <w:b/>
              <w:sz w:val="18"/>
            </w:rPr>
          </w:pPr>
          <w:r>
            <w:rPr>
              <w:b/>
              <w:sz w:val="18"/>
            </w:rPr>
            <w:t>BUYER NAME:</w:t>
          </w:r>
        </w:p>
      </w:tc>
      <w:tc>
        <w:tcPr>
          <w:tcW w:w="6410" w:type="dxa"/>
          <w:gridSpan w:val="5"/>
          <w:tcBorders>
            <w:top w:val="single" w:sz="4" w:space="0" w:color="808080"/>
            <w:left w:val="single" w:sz="4" w:space="0" w:color="808080"/>
            <w:bottom w:val="single" w:sz="4" w:space="0" w:color="808080"/>
            <w:right w:val="single" w:sz="4" w:space="0" w:color="808080"/>
          </w:tcBorders>
        </w:tcPr>
        <w:p w:rsidR="007F3244" w:rsidRPr="00A22454" w:rsidRDefault="007F3244" w:rsidP="00B45D80">
          <w:pPr>
            <w:pStyle w:val="WW-Default"/>
            <w:snapToGrid w:val="0"/>
            <w:jc w:val="both"/>
            <w:rPr>
              <w:b/>
              <w:bCs/>
              <w:color w:val="0000FF"/>
              <w:sz w:val="20"/>
              <w:szCs w:val="20"/>
            </w:rPr>
          </w:pPr>
          <w:r w:rsidRPr="00A22454">
            <w:rPr>
              <w:b/>
              <w:bCs/>
              <w:color w:val="0000FF"/>
              <w:sz w:val="20"/>
              <w:szCs w:val="20"/>
            </w:rPr>
            <w:t xml:space="preserve">  </w:t>
          </w:r>
        </w:p>
      </w:tc>
    </w:tr>
    <w:tr w:rsidR="007F3244">
      <w:trPr>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right"/>
            <w:rPr>
              <w:b/>
              <w:sz w:val="18"/>
            </w:rPr>
          </w:pPr>
          <w:r>
            <w:rPr>
              <w:b/>
              <w:sz w:val="18"/>
            </w:rPr>
            <w:t>BUYER CODE:</w:t>
          </w:r>
        </w:p>
      </w:tc>
      <w:tc>
        <w:tcPr>
          <w:tcW w:w="6410" w:type="dxa"/>
          <w:gridSpan w:val="5"/>
          <w:tcBorders>
            <w:top w:val="single" w:sz="4" w:space="0" w:color="808080"/>
            <w:left w:val="single" w:sz="4" w:space="0" w:color="808080"/>
            <w:bottom w:val="single" w:sz="4" w:space="0" w:color="808080"/>
            <w:right w:val="single" w:sz="4" w:space="0" w:color="808080"/>
          </w:tcBorders>
        </w:tcPr>
        <w:p w:rsidR="007F3244" w:rsidRPr="00A22454" w:rsidRDefault="007F3244" w:rsidP="00D97CBF">
          <w:pPr>
            <w:pStyle w:val="WW-Default"/>
            <w:snapToGrid w:val="0"/>
            <w:jc w:val="both"/>
            <w:rPr>
              <w:b/>
              <w:bCs/>
              <w:color w:val="0000FF"/>
              <w:sz w:val="20"/>
              <w:szCs w:val="20"/>
            </w:rPr>
          </w:pPr>
          <w:r w:rsidRPr="00A22454">
            <w:rPr>
              <w:b/>
              <w:bCs/>
              <w:color w:val="0000FF"/>
              <w:sz w:val="20"/>
              <w:szCs w:val="20"/>
            </w:rPr>
            <w:t xml:space="preserve"> </w:t>
          </w:r>
        </w:p>
      </w:tc>
    </w:tr>
    <w:tr w:rsidR="007F3244">
      <w:trPr>
        <w:trHeight w:val="143"/>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right"/>
            <w:rPr>
              <w:b/>
              <w:sz w:val="18"/>
            </w:rPr>
          </w:pPr>
          <w:r w:rsidRPr="00A22454">
            <w:rPr>
              <w:b/>
              <w:sz w:val="18"/>
            </w:rPr>
            <w:t xml:space="preserve"> </w:t>
          </w:r>
          <w:r>
            <w:rPr>
              <w:b/>
              <w:sz w:val="18"/>
            </w:rPr>
            <w:t>TRANSACTION CODE:</w:t>
          </w:r>
        </w:p>
      </w:tc>
      <w:tc>
        <w:tcPr>
          <w:tcW w:w="6410" w:type="dxa"/>
          <w:gridSpan w:val="5"/>
          <w:tcBorders>
            <w:top w:val="single" w:sz="4" w:space="0" w:color="808080"/>
            <w:left w:val="single" w:sz="4" w:space="0" w:color="808080"/>
            <w:bottom w:val="single" w:sz="4" w:space="0" w:color="808080"/>
            <w:right w:val="single" w:sz="4" w:space="0" w:color="808080"/>
          </w:tcBorders>
        </w:tcPr>
        <w:p w:rsidR="007F3244" w:rsidRPr="00F33348" w:rsidRDefault="007F3244">
          <w:pPr>
            <w:snapToGrid w:val="0"/>
            <w:spacing w:line="340" w:lineRule="atLeast"/>
            <w:rPr>
              <w:rFonts w:ascii="Times New Roman" w:hAnsi="Times New Roman" w:cs="Times New Roman"/>
              <w:color w:val="0000FF"/>
              <w:sz w:val="20"/>
              <w:szCs w:val="20"/>
            </w:rPr>
          </w:pPr>
        </w:p>
      </w:tc>
    </w:tr>
    <w:tr w:rsidR="007F3244">
      <w:trPr>
        <w:trHeight w:val="278"/>
        <w:jc w:val="center"/>
      </w:trPr>
      <w:tc>
        <w:tcPr>
          <w:tcW w:w="2268" w:type="dxa"/>
          <w:tcBorders>
            <w:top w:val="single" w:sz="4" w:space="0" w:color="FFFFFF"/>
            <w:left w:val="single" w:sz="4" w:space="0" w:color="FFFFFF"/>
            <w:bottom w:val="single" w:sz="4" w:space="0" w:color="FFFFFF"/>
          </w:tcBorders>
          <w:vAlign w:val="center"/>
        </w:tcPr>
        <w:p w:rsidR="007F3244" w:rsidRDefault="007F3244">
          <w:pPr>
            <w:pStyle w:val="WW-Default"/>
            <w:snapToGrid w:val="0"/>
            <w:jc w:val="right"/>
            <w:rPr>
              <w:b/>
              <w:sz w:val="18"/>
            </w:rPr>
          </w:pPr>
          <w:r>
            <w:rPr>
              <w:b/>
              <w:sz w:val="18"/>
            </w:rPr>
            <w:t>CONTRACT NUMBER:</w:t>
          </w:r>
        </w:p>
      </w:tc>
      <w:tc>
        <w:tcPr>
          <w:tcW w:w="6410" w:type="dxa"/>
          <w:gridSpan w:val="5"/>
          <w:tcBorders>
            <w:top w:val="single" w:sz="4" w:space="0" w:color="808080"/>
            <w:left w:val="single" w:sz="4" w:space="0" w:color="808080"/>
            <w:bottom w:val="single" w:sz="4" w:space="0" w:color="808080"/>
            <w:right w:val="single" w:sz="4" w:space="0" w:color="808080"/>
          </w:tcBorders>
          <w:vAlign w:val="center"/>
        </w:tcPr>
        <w:p w:rsidR="007F3244" w:rsidRPr="00F33348" w:rsidRDefault="007F3244">
          <w:pPr>
            <w:pStyle w:val="WW-Default"/>
            <w:snapToGrid w:val="0"/>
            <w:rPr>
              <w:b/>
              <w:color w:val="0000FF"/>
              <w:sz w:val="20"/>
              <w:szCs w:val="20"/>
            </w:rPr>
          </w:pPr>
        </w:p>
      </w:tc>
    </w:tr>
    <w:tr w:rsidR="007F3244">
      <w:trPr>
        <w:trHeight w:val="278"/>
        <w:jc w:val="center"/>
      </w:trPr>
      <w:tc>
        <w:tcPr>
          <w:tcW w:w="2268" w:type="dxa"/>
          <w:tcBorders>
            <w:top w:val="single" w:sz="4" w:space="0" w:color="FFFFFF"/>
            <w:left w:val="single" w:sz="4" w:space="0" w:color="FFFFFF"/>
            <w:bottom w:val="single" w:sz="4" w:space="0" w:color="FFFFFF"/>
          </w:tcBorders>
          <w:vAlign w:val="center"/>
        </w:tcPr>
        <w:p w:rsidR="007F3244" w:rsidRDefault="007F3244" w:rsidP="00F33348">
          <w:pPr>
            <w:pStyle w:val="WW-Default"/>
            <w:snapToGrid w:val="0"/>
            <w:jc w:val="right"/>
            <w:rPr>
              <w:b/>
              <w:sz w:val="18"/>
            </w:rPr>
          </w:pPr>
          <w:r>
            <w:rPr>
              <w:b/>
              <w:sz w:val="18"/>
            </w:rPr>
            <w:t>ICPO TRACKING:</w:t>
          </w:r>
        </w:p>
      </w:tc>
      <w:tc>
        <w:tcPr>
          <w:tcW w:w="6410" w:type="dxa"/>
          <w:gridSpan w:val="5"/>
          <w:tcBorders>
            <w:top w:val="single" w:sz="4" w:space="0" w:color="808080"/>
            <w:left w:val="single" w:sz="4" w:space="0" w:color="808080"/>
            <w:bottom w:val="single" w:sz="4" w:space="0" w:color="808080"/>
            <w:right w:val="single" w:sz="4" w:space="0" w:color="808080"/>
          </w:tcBorders>
          <w:vAlign w:val="center"/>
        </w:tcPr>
        <w:p w:rsidR="007F3244" w:rsidRPr="00F33348" w:rsidRDefault="007F3244">
          <w:pPr>
            <w:pStyle w:val="WW-Default"/>
            <w:snapToGrid w:val="0"/>
            <w:rPr>
              <w:b/>
              <w:color w:val="0000FF"/>
              <w:sz w:val="20"/>
              <w:szCs w:val="20"/>
            </w:rPr>
          </w:pPr>
          <w:r>
            <w:rPr>
              <w:b/>
              <w:color w:val="0000FF"/>
              <w:sz w:val="20"/>
              <w:szCs w:val="20"/>
            </w:rPr>
            <w:t xml:space="preserve"> </w:t>
          </w:r>
        </w:p>
      </w:tc>
    </w:tr>
  </w:tbl>
  <w:p w:rsidR="007F3244" w:rsidRPr="008E7653" w:rsidRDefault="007F3244" w:rsidP="008E7653">
    <w:pPr>
      <w:pStyle w:val="Encabezado"/>
      <w:jc w:val="right"/>
      <w:rPr>
        <w:lang w:val="es-E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0DE" w:rsidRDefault="00CF10D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691104" o:spid="_x0000_s20481" type="#_x0000_t136" style="position:absolute;margin-left:0;margin-top:0;width:564pt;height:43pt;rotation:315;z-index:-251656192;mso-position-horizontal:center;mso-position-horizontal-relative:margin;mso-position-vertical:center;mso-position-vertical-relative:margin" o:allowincell="f" fillcolor="silver" stroked="f">
          <v:fill opacity=".5"/>
          <v:textpath style="font-family:&quot;Verdana&quot;" string="www.ofertas-commodities.com"/>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1080"/>
        </w:tabs>
        <w:ind w:left="1080" w:hanging="360"/>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1080"/>
        </w:tabs>
        <w:ind w:left="1080" w:hanging="360"/>
      </w:pPr>
      <w:rPr>
        <w:rFonts w:ascii="Symbol" w:hAnsi="Symbol" w:cs="Verdana"/>
        <w:b/>
        <w:sz w:val="20"/>
        <w:szCs w:val="20"/>
      </w:rPr>
    </w:lvl>
  </w:abstractNum>
  <w:abstractNum w:abstractNumId="2">
    <w:nsid w:val="00000003"/>
    <w:multiLevelType w:val="singleLevel"/>
    <w:tmpl w:val="00000003"/>
    <w:name w:val="WW8Num3"/>
    <w:lvl w:ilvl="0">
      <w:start w:val="1"/>
      <w:numFmt w:val="upperLetter"/>
      <w:suff w:val="nothing"/>
      <w:lvlText w:val="%1."/>
      <w:lvlJc w:val="left"/>
      <w:pPr>
        <w:tabs>
          <w:tab w:val="num" w:pos="0"/>
        </w:tabs>
        <w:ind w:left="0" w:firstLine="0"/>
      </w:pPr>
      <w:rPr>
        <w:rFonts w:ascii="Arial Narrow" w:hAnsi="Arial Narrow" w:cs="Verdana"/>
        <w:b/>
        <w:sz w:val="20"/>
        <w:szCs w:val="20"/>
      </w:rPr>
    </w:lvl>
  </w:abstractNum>
  <w:abstractNum w:abstractNumId="3">
    <w:nsid w:val="00000004"/>
    <w:multiLevelType w:val="singleLevel"/>
    <w:tmpl w:val="00000004"/>
    <w:name w:val="WW8Num4"/>
    <w:lvl w:ilvl="0">
      <w:start w:val="2"/>
      <w:numFmt w:val="decimal"/>
      <w:suff w:val="nothing"/>
      <w:lvlText w:val="%1."/>
      <w:lvlJc w:val="left"/>
      <w:pPr>
        <w:tabs>
          <w:tab w:val="num" w:pos="0"/>
        </w:tabs>
        <w:ind w:left="0" w:firstLine="0"/>
      </w:pPr>
      <w:rPr>
        <w:rFonts w:ascii="Arial Narrow" w:hAnsi="Arial Narrow" w:cs="Verdana"/>
        <w:sz w:val="22"/>
        <w:szCs w:val="22"/>
      </w:rPr>
    </w:lvl>
  </w:abstractNum>
  <w:abstractNum w:abstractNumId="4">
    <w:nsid w:val="00000005"/>
    <w:multiLevelType w:val="singleLevel"/>
    <w:tmpl w:val="00000005"/>
    <w:name w:val="WW8Num5"/>
    <w:lvl w:ilvl="0">
      <w:start w:val="3"/>
      <w:numFmt w:val="decimal"/>
      <w:suff w:val="nothing"/>
      <w:lvlText w:val="%1."/>
      <w:lvlJc w:val="left"/>
      <w:pPr>
        <w:tabs>
          <w:tab w:val="num" w:pos="0"/>
        </w:tabs>
        <w:ind w:left="0" w:firstLine="0"/>
      </w:pPr>
      <w:rPr>
        <w:rFonts w:ascii="Arial Narrow" w:hAnsi="Arial Narrow" w:cs="Verdana"/>
        <w:color w:val="auto"/>
        <w:sz w:val="20"/>
        <w:szCs w:val="20"/>
      </w:rPr>
    </w:lvl>
  </w:abstractNum>
  <w:abstractNum w:abstractNumId="5">
    <w:nsid w:val="00000006"/>
    <w:multiLevelType w:val="singleLevel"/>
    <w:tmpl w:val="00000006"/>
    <w:name w:val="WW8Num6"/>
    <w:lvl w:ilvl="0">
      <w:start w:val="1"/>
      <w:numFmt w:val="decimal"/>
      <w:suff w:val="nothing"/>
      <w:lvlText w:val="%1."/>
      <w:lvlJc w:val="left"/>
      <w:pPr>
        <w:tabs>
          <w:tab w:val="num" w:pos="0"/>
        </w:tabs>
        <w:ind w:left="0" w:firstLine="0"/>
      </w:pPr>
      <w:rPr>
        <w:rFonts w:ascii="Arial Narrow" w:hAnsi="Arial Narrow" w:cs="Verdana"/>
        <w:color w:val="auto"/>
        <w:sz w:val="20"/>
        <w:szCs w:val="20"/>
      </w:rPr>
    </w:lvl>
  </w:abstractNum>
  <w:abstractNum w:abstractNumId="6">
    <w:nsid w:val="00000007"/>
    <w:multiLevelType w:val="singleLevel"/>
    <w:tmpl w:val="00000007"/>
    <w:name w:val="WW8Num7"/>
    <w:lvl w:ilvl="0">
      <w:start w:val="1"/>
      <w:numFmt w:val="upperLetter"/>
      <w:suff w:val="nothing"/>
      <w:lvlText w:val="%1."/>
      <w:lvlJc w:val="left"/>
      <w:pPr>
        <w:tabs>
          <w:tab w:val="num" w:pos="0"/>
        </w:tabs>
        <w:ind w:left="0" w:firstLine="0"/>
      </w:pPr>
      <w:rPr>
        <w:rFonts w:ascii="Arial Narrow" w:hAnsi="Arial Narrow" w:cs="Verdana"/>
        <w:b/>
        <w:sz w:val="20"/>
        <w:szCs w:val="20"/>
      </w:rPr>
    </w:lvl>
  </w:abstractNum>
  <w:abstractNum w:abstractNumId="7">
    <w:nsid w:val="00000008"/>
    <w:multiLevelType w:val="singleLevel"/>
    <w:tmpl w:val="00000008"/>
    <w:name w:val="WW8Num8"/>
    <w:lvl w:ilvl="0">
      <w:start w:val="9"/>
      <w:numFmt w:val="upperLetter"/>
      <w:suff w:val="nothing"/>
      <w:lvlText w:val="%1."/>
      <w:lvlJc w:val="left"/>
      <w:pPr>
        <w:tabs>
          <w:tab w:val="num" w:pos="0"/>
        </w:tabs>
        <w:ind w:left="0" w:firstLine="0"/>
      </w:pPr>
      <w:rPr>
        <w:rFonts w:ascii="Arial Narrow" w:hAnsi="Arial Narrow" w:cs="Verdana"/>
        <w:b/>
        <w:sz w:val="20"/>
        <w:szCs w:val="20"/>
      </w:rPr>
    </w:lvl>
  </w:abstractNum>
  <w:abstractNum w:abstractNumId="8">
    <w:nsid w:val="00000009"/>
    <w:multiLevelType w:val="multilevel"/>
    <w:tmpl w:val="00000009"/>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71D1309F"/>
    <w:multiLevelType w:val="hybridMultilevel"/>
    <w:tmpl w:val="75ACD2CA"/>
    <w:lvl w:ilvl="0" w:tplc="CBAE873C">
      <w:start w:val="1313"/>
      <w:numFmt w:val="bullet"/>
      <w:lvlText w:val="-"/>
      <w:lvlJc w:val="left"/>
      <w:pPr>
        <w:ind w:left="2430" w:hanging="360"/>
      </w:pPr>
      <w:rPr>
        <w:rFonts w:ascii="Arial Narrow" w:eastAsia="Malgun Gothic" w:hAnsi="Arial Narrow" w:cs="Aria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1506"/>
    <o:shapelayout v:ext="edit">
      <o:idmap v:ext="edit" data="20"/>
    </o:shapelayout>
  </w:hdrShapeDefaults>
  <w:footnotePr>
    <w:pos w:val="beneathText"/>
    <w:footnote w:id="-1"/>
    <w:footnote w:id="0"/>
  </w:footnotePr>
  <w:endnotePr>
    <w:endnote w:id="-1"/>
    <w:endnote w:id="0"/>
  </w:endnotePr>
  <w:compat>
    <w:useFELayout/>
  </w:compat>
  <w:rsids>
    <w:rsidRoot w:val="0097662E"/>
    <w:rsid w:val="00042AFD"/>
    <w:rsid w:val="00061831"/>
    <w:rsid w:val="00091BA3"/>
    <w:rsid w:val="000A478E"/>
    <w:rsid w:val="000C739C"/>
    <w:rsid w:val="000D584B"/>
    <w:rsid w:val="000F0693"/>
    <w:rsid w:val="000F445B"/>
    <w:rsid w:val="000F4D86"/>
    <w:rsid w:val="0010208B"/>
    <w:rsid w:val="001071EC"/>
    <w:rsid w:val="00130F6C"/>
    <w:rsid w:val="00147E65"/>
    <w:rsid w:val="00154484"/>
    <w:rsid w:val="00166B9A"/>
    <w:rsid w:val="00176E16"/>
    <w:rsid w:val="00192A9B"/>
    <w:rsid w:val="00192B8A"/>
    <w:rsid w:val="001952E5"/>
    <w:rsid w:val="001B41B9"/>
    <w:rsid w:val="001C4C54"/>
    <w:rsid w:val="001D00F3"/>
    <w:rsid w:val="001D0115"/>
    <w:rsid w:val="001D1C05"/>
    <w:rsid w:val="001E24F4"/>
    <w:rsid w:val="002117E4"/>
    <w:rsid w:val="002248D5"/>
    <w:rsid w:val="00234AE1"/>
    <w:rsid w:val="0024071F"/>
    <w:rsid w:val="002411ED"/>
    <w:rsid w:val="00246674"/>
    <w:rsid w:val="00254E82"/>
    <w:rsid w:val="0026215C"/>
    <w:rsid w:val="0026482B"/>
    <w:rsid w:val="00276BE8"/>
    <w:rsid w:val="002802CE"/>
    <w:rsid w:val="0028673E"/>
    <w:rsid w:val="00287506"/>
    <w:rsid w:val="002911E1"/>
    <w:rsid w:val="00292321"/>
    <w:rsid w:val="00295D93"/>
    <w:rsid w:val="002A1EE8"/>
    <w:rsid w:val="002A395F"/>
    <w:rsid w:val="002B1CEB"/>
    <w:rsid w:val="002B6008"/>
    <w:rsid w:val="002C0768"/>
    <w:rsid w:val="002D3074"/>
    <w:rsid w:val="002E14B7"/>
    <w:rsid w:val="003026B9"/>
    <w:rsid w:val="003506AE"/>
    <w:rsid w:val="00350A1E"/>
    <w:rsid w:val="003544D8"/>
    <w:rsid w:val="00357D04"/>
    <w:rsid w:val="0036499B"/>
    <w:rsid w:val="00366D58"/>
    <w:rsid w:val="00367C11"/>
    <w:rsid w:val="00373392"/>
    <w:rsid w:val="003923BC"/>
    <w:rsid w:val="00395B81"/>
    <w:rsid w:val="003C062E"/>
    <w:rsid w:val="003C3885"/>
    <w:rsid w:val="003C7584"/>
    <w:rsid w:val="003C7DB9"/>
    <w:rsid w:val="003E1C47"/>
    <w:rsid w:val="003E2A74"/>
    <w:rsid w:val="00400B61"/>
    <w:rsid w:val="004060EB"/>
    <w:rsid w:val="00420541"/>
    <w:rsid w:val="00423841"/>
    <w:rsid w:val="004338C9"/>
    <w:rsid w:val="0044683A"/>
    <w:rsid w:val="00462E82"/>
    <w:rsid w:val="0047595F"/>
    <w:rsid w:val="00477537"/>
    <w:rsid w:val="004829DE"/>
    <w:rsid w:val="004A5CF2"/>
    <w:rsid w:val="004B1C3C"/>
    <w:rsid w:val="004C3511"/>
    <w:rsid w:val="004C60F1"/>
    <w:rsid w:val="004D21C6"/>
    <w:rsid w:val="004D3C13"/>
    <w:rsid w:val="004D3D53"/>
    <w:rsid w:val="004D7893"/>
    <w:rsid w:val="004E4211"/>
    <w:rsid w:val="004E5662"/>
    <w:rsid w:val="004F3A14"/>
    <w:rsid w:val="00522B4D"/>
    <w:rsid w:val="005445C4"/>
    <w:rsid w:val="0055587D"/>
    <w:rsid w:val="0055594F"/>
    <w:rsid w:val="005644DF"/>
    <w:rsid w:val="005A4A10"/>
    <w:rsid w:val="005D74BA"/>
    <w:rsid w:val="00616A7F"/>
    <w:rsid w:val="00622BC4"/>
    <w:rsid w:val="006265BD"/>
    <w:rsid w:val="00637B80"/>
    <w:rsid w:val="006401B3"/>
    <w:rsid w:val="00667B9A"/>
    <w:rsid w:val="00691A82"/>
    <w:rsid w:val="006A5B0F"/>
    <w:rsid w:val="006A6D70"/>
    <w:rsid w:val="006B55B0"/>
    <w:rsid w:val="006C449E"/>
    <w:rsid w:val="00700F37"/>
    <w:rsid w:val="00701611"/>
    <w:rsid w:val="00762704"/>
    <w:rsid w:val="007668A7"/>
    <w:rsid w:val="00775C42"/>
    <w:rsid w:val="007870A5"/>
    <w:rsid w:val="007977A5"/>
    <w:rsid w:val="007B73AC"/>
    <w:rsid w:val="007C611C"/>
    <w:rsid w:val="007D1916"/>
    <w:rsid w:val="007D4690"/>
    <w:rsid w:val="007D55F6"/>
    <w:rsid w:val="007E14B9"/>
    <w:rsid w:val="007E2687"/>
    <w:rsid w:val="007E753A"/>
    <w:rsid w:val="007F3244"/>
    <w:rsid w:val="00811E86"/>
    <w:rsid w:val="00812B6C"/>
    <w:rsid w:val="00850528"/>
    <w:rsid w:val="00855861"/>
    <w:rsid w:val="00875C80"/>
    <w:rsid w:val="00896ED2"/>
    <w:rsid w:val="008A0E4B"/>
    <w:rsid w:val="008A63FC"/>
    <w:rsid w:val="008A7399"/>
    <w:rsid w:val="008B3032"/>
    <w:rsid w:val="008B4457"/>
    <w:rsid w:val="008C0503"/>
    <w:rsid w:val="008D144B"/>
    <w:rsid w:val="008E1072"/>
    <w:rsid w:val="008E7653"/>
    <w:rsid w:val="008F301F"/>
    <w:rsid w:val="008F46EB"/>
    <w:rsid w:val="00903861"/>
    <w:rsid w:val="009039AD"/>
    <w:rsid w:val="009216F3"/>
    <w:rsid w:val="00922AA3"/>
    <w:rsid w:val="00930517"/>
    <w:rsid w:val="00931B1A"/>
    <w:rsid w:val="009419FD"/>
    <w:rsid w:val="0096438A"/>
    <w:rsid w:val="00964964"/>
    <w:rsid w:val="00965C63"/>
    <w:rsid w:val="0097662E"/>
    <w:rsid w:val="00984D93"/>
    <w:rsid w:val="0098576C"/>
    <w:rsid w:val="0099461C"/>
    <w:rsid w:val="00997223"/>
    <w:rsid w:val="009A009F"/>
    <w:rsid w:val="009A2778"/>
    <w:rsid w:val="009A5C7B"/>
    <w:rsid w:val="009B5645"/>
    <w:rsid w:val="009C5337"/>
    <w:rsid w:val="009C5A89"/>
    <w:rsid w:val="009D55FE"/>
    <w:rsid w:val="009D5A67"/>
    <w:rsid w:val="009D6B13"/>
    <w:rsid w:val="009F5929"/>
    <w:rsid w:val="00A114FC"/>
    <w:rsid w:val="00A17AE2"/>
    <w:rsid w:val="00A22454"/>
    <w:rsid w:val="00A262DC"/>
    <w:rsid w:val="00A27543"/>
    <w:rsid w:val="00A27C7B"/>
    <w:rsid w:val="00A337B8"/>
    <w:rsid w:val="00A5573E"/>
    <w:rsid w:val="00A56A3F"/>
    <w:rsid w:val="00A60A0F"/>
    <w:rsid w:val="00A83FB3"/>
    <w:rsid w:val="00A86DCC"/>
    <w:rsid w:val="00A95CBF"/>
    <w:rsid w:val="00AA6B8A"/>
    <w:rsid w:val="00AD48BA"/>
    <w:rsid w:val="00AD5D36"/>
    <w:rsid w:val="00AF07D6"/>
    <w:rsid w:val="00AF5D7D"/>
    <w:rsid w:val="00B0463A"/>
    <w:rsid w:val="00B231D6"/>
    <w:rsid w:val="00B272C2"/>
    <w:rsid w:val="00B31454"/>
    <w:rsid w:val="00B45D80"/>
    <w:rsid w:val="00B56383"/>
    <w:rsid w:val="00B603F0"/>
    <w:rsid w:val="00B66363"/>
    <w:rsid w:val="00B72021"/>
    <w:rsid w:val="00B72BE0"/>
    <w:rsid w:val="00BA66CE"/>
    <w:rsid w:val="00BC3FD5"/>
    <w:rsid w:val="00BD3161"/>
    <w:rsid w:val="00BD41B8"/>
    <w:rsid w:val="00BD4D2F"/>
    <w:rsid w:val="00BD7B77"/>
    <w:rsid w:val="00BE49FE"/>
    <w:rsid w:val="00BE6AC9"/>
    <w:rsid w:val="00C15B3F"/>
    <w:rsid w:val="00C2207D"/>
    <w:rsid w:val="00C33875"/>
    <w:rsid w:val="00C42C73"/>
    <w:rsid w:val="00C86309"/>
    <w:rsid w:val="00C9211A"/>
    <w:rsid w:val="00C97C3F"/>
    <w:rsid w:val="00CA558F"/>
    <w:rsid w:val="00CE041C"/>
    <w:rsid w:val="00CE2420"/>
    <w:rsid w:val="00CE74BA"/>
    <w:rsid w:val="00CF10DE"/>
    <w:rsid w:val="00D10E24"/>
    <w:rsid w:val="00D174C4"/>
    <w:rsid w:val="00D34994"/>
    <w:rsid w:val="00D36B8F"/>
    <w:rsid w:val="00D46132"/>
    <w:rsid w:val="00D72CB1"/>
    <w:rsid w:val="00D7495A"/>
    <w:rsid w:val="00D9332E"/>
    <w:rsid w:val="00D93D42"/>
    <w:rsid w:val="00D97CBF"/>
    <w:rsid w:val="00DC67BD"/>
    <w:rsid w:val="00DC7660"/>
    <w:rsid w:val="00DD14E6"/>
    <w:rsid w:val="00DD4067"/>
    <w:rsid w:val="00DD6445"/>
    <w:rsid w:val="00E10A96"/>
    <w:rsid w:val="00E10DE6"/>
    <w:rsid w:val="00E10F0A"/>
    <w:rsid w:val="00E12B35"/>
    <w:rsid w:val="00E332B2"/>
    <w:rsid w:val="00E43C27"/>
    <w:rsid w:val="00E4669F"/>
    <w:rsid w:val="00E5741C"/>
    <w:rsid w:val="00E600FE"/>
    <w:rsid w:val="00E92B9D"/>
    <w:rsid w:val="00E94D11"/>
    <w:rsid w:val="00EB6D78"/>
    <w:rsid w:val="00EC56DB"/>
    <w:rsid w:val="00EE23AA"/>
    <w:rsid w:val="00EE337A"/>
    <w:rsid w:val="00EE50FD"/>
    <w:rsid w:val="00F04DC5"/>
    <w:rsid w:val="00F11AAA"/>
    <w:rsid w:val="00F258BD"/>
    <w:rsid w:val="00F30850"/>
    <w:rsid w:val="00F33348"/>
    <w:rsid w:val="00F40314"/>
    <w:rsid w:val="00F45977"/>
    <w:rsid w:val="00F551A1"/>
    <w:rsid w:val="00F836B8"/>
    <w:rsid w:val="00F9108B"/>
    <w:rsid w:val="00F97550"/>
    <w:rsid w:val="00FC2D5F"/>
    <w:rsid w:val="00FD40D8"/>
    <w:rsid w:val="00FE15A0"/>
    <w:rsid w:val="00FE1C1A"/>
    <w:rsid w:val="00FF3A0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C80"/>
    <w:pPr>
      <w:widowControl w:val="0"/>
      <w:suppressAutoHyphens/>
      <w:autoSpaceDE w:val="0"/>
    </w:pPr>
    <w:rPr>
      <w:rFonts w:ascii="Verdana" w:eastAsia="MS Mincho" w:hAnsi="Verdana" w:cs="Verdana"/>
      <w:sz w:val="24"/>
      <w:szCs w:val="24"/>
      <w:lang w:val="el-GR" w:eastAsia="ar-SA"/>
    </w:rPr>
  </w:style>
  <w:style w:type="paragraph" w:styleId="Ttulo1">
    <w:name w:val="heading 1"/>
    <w:basedOn w:val="Normal"/>
    <w:next w:val="Normal"/>
    <w:qFormat/>
    <w:rsid w:val="0026215C"/>
    <w:pPr>
      <w:keepNext/>
      <w:widowControl/>
      <w:tabs>
        <w:tab w:val="num" w:pos="0"/>
      </w:tabs>
      <w:autoSpaceDE/>
      <w:ind w:left="360"/>
      <w:outlineLvl w:val="0"/>
    </w:pPr>
    <w:rPr>
      <w:rFonts w:ascii="Arial" w:hAnsi="Arial" w:cs="Times New Roman"/>
      <w:b/>
      <w:bCs/>
      <w:sz w:val="20"/>
      <w:szCs w:val="20"/>
      <w:lang w:val="en-US"/>
    </w:rPr>
  </w:style>
  <w:style w:type="paragraph" w:styleId="Ttulo2">
    <w:name w:val="heading 2"/>
    <w:basedOn w:val="Normal"/>
    <w:next w:val="Normal"/>
    <w:qFormat/>
    <w:rsid w:val="0026215C"/>
    <w:pPr>
      <w:keepNext/>
      <w:tabs>
        <w:tab w:val="num" w:pos="0"/>
      </w:tabs>
      <w:outlineLvl w:val="1"/>
    </w:pPr>
    <w:rPr>
      <w:rFonts w:ascii="Arial Narrow" w:eastAsia="Arial Unicode MS" w:hAnsi="Arial Narrow"/>
      <w:b/>
      <w:bCs/>
      <w:sz w:val="20"/>
      <w:szCs w:val="20"/>
      <w:lang w:val="en-ZA"/>
    </w:rPr>
  </w:style>
  <w:style w:type="paragraph" w:styleId="Ttulo5">
    <w:name w:val="heading 5"/>
    <w:basedOn w:val="Normal"/>
    <w:next w:val="Normal"/>
    <w:qFormat/>
    <w:rsid w:val="0026215C"/>
    <w:pPr>
      <w:keepNext/>
      <w:widowControl/>
      <w:tabs>
        <w:tab w:val="num" w:pos="0"/>
      </w:tabs>
      <w:autoSpaceDE/>
      <w:outlineLvl w:val="4"/>
    </w:pPr>
    <w:rPr>
      <w:rFonts w:ascii="Courier New" w:eastAsia="PMingLiU" w:hAnsi="Courier New"/>
      <w:b/>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26215C"/>
    <w:rPr>
      <w:rFonts w:ascii="Symbol" w:hAnsi="Symbol"/>
    </w:rPr>
  </w:style>
  <w:style w:type="character" w:customStyle="1" w:styleId="WW8Num2z0">
    <w:name w:val="WW8Num2z0"/>
    <w:rsid w:val="0026215C"/>
    <w:rPr>
      <w:rFonts w:ascii="Arial Narrow" w:hAnsi="Arial Narrow" w:cs="Verdana"/>
      <w:b/>
      <w:sz w:val="20"/>
      <w:szCs w:val="20"/>
    </w:rPr>
  </w:style>
  <w:style w:type="character" w:customStyle="1" w:styleId="WW8Num3z0">
    <w:name w:val="WW8Num3z0"/>
    <w:rsid w:val="0026215C"/>
    <w:rPr>
      <w:rFonts w:ascii="Arial Narrow" w:hAnsi="Arial Narrow" w:cs="Verdana"/>
      <w:b/>
      <w:sz w:val="20"/>
      <w:szCs w:val="20"/>
    </w:rPr>
  </w:style>
  <w:style w:type="character" w:customStyle="1" w:styleId="WW8Num4z0">
    <w:name w:val="WW8Num4z0"/>
    <w:rsid w:val="0026215C"/>
    <w:rPr>
      <w:rFonts w:ascii="Arial Narrow" w:hAnsi="Arial Narrow" w:cs="Verdana"/>
      <w:sz w:val="22"/>
      <w:szCs w:val="22"/>
    </w:rPr>
  </w:style>
  <w:style w:type="character" w:customStyle="1" w:styleId="WW8Num5z0">
    <w:name w:val="WW8Num5z0"/>
    <w:rsid w:val="0026215C"/>
    <w:rPr>
      <w:rFonts w:ascii="Arial Narrow" w:hAnsi="Arial Narrow" w:cs="Verdana"/>
      <w:color w:val="auto"/>
      <w:sz w:val="20"/>
      <w:szCs w:val="20"/>
    </w:rPr>
  </w:style>
  <w:style w:type="character" w:customStyle="1" w:styleId="WW8Num6z0">
    <w:name w:val="WW8Num6z0"/>
    <w:rsid w:val="0026215C"/>
    <w:rPr>
      <w:rFonts w:ascii="Arial Narrow" w:hAnsi="Arial Narrow" w:cs="Verdana"/>
      <w:color w:val="auto"/>
      <w:sz w:val="20"/>
      <w:szCs w:val="20"/>
    </w:rPr>
  </w:style>
  <w:style w:type="character" w:customStyle="1" w:styleId="WW8Num7z0">
    <w:name w:val="WW8Num7z0"/>
    <w:rsid w:val="0026215C"/>
    <w:rPr>
      <w:rFonts w:ascii="Arial Narrow" w:hAnsi="Arial Narrow" w:cs="Verdana"/>
      <w:b/>
      <w:sz w:val="20"/>
      <w:szCs w:val="20"/>
    </w:rPr>
  </w:style>
  <w:style w:type="character" w:customStyle="1" w:styleId="WW8Num8z0">
    <w:name w:val="WW8Num8z0"/>
    <w:rsid w:val="0026215C"/>
    <w:rPr>
      <w:rFonts w:ascii="Arial Narrow" w:hAnsi="Arial Narrow" w:cs="Verdana"/>
      <w:b/>
      <w:sz w:val="20"/>
      <w:szCs w:val="20"/>
    </w:rPr>
  </w:style>
  <w:style w:type="character" w:customStyle="1" w:styleId="Absatz-Standardschriftart">
    <w:name w:val="Absatz-Standardschriftart"/>
    <w:rsid w:val="0026215C"/>
  </w:style>
  <w:style w:type="character" w:customStyle="1" w:styleId="WW8Num2z1">
    <w:name w:val="WW8Num2z1"/>
    <w:rsid w:val="0026215C"/>
    <w:rPr>
      <w:rFonts w:ascii="Courier New" w:hAnsi="Courier New" w:cs="Courier New"/>
    </w:rPr>
  </w:style>
  <w:style w:type="character" w:customStyle="1" w:styleId="WW8Num2z2">
    <w:name w:val="WW8Num2z2"/>
    <w:rsid w:val="0026215C"/>
    <w:rPr>
      <w:rFonts w:ascii="Wingdings" w:hAnsi="Wingdings"/>
    </w:rPr>
  </w:style>
  <w:style w:type="character" w:customStyle="1" w:styleId="WW8NumSt3z0">
    <w:name w:val="WW8NumSt3z0"/>
    <w:rsid w:val="0026215C"/>
    <w:rPr>
      <w:rFonts w:ascii="Arial Narrow" w:hAnsi="Arial Narrow" w:cs="Verdana"/>
      <w:b/>
      <w:sz w:val="20"/>
      <w:szCs w:val="20"/>
    </w:rPr>
  </w:style>
  <w:style w:type="character" w:customStyle="1" w:styleId="WW8NumSt4z0">
    <w:name w:val="WW8NumSt4z0"/>
    <w:rsid w:val="0026215C"/>
    <w:rPr>
      <w:rFonts w:ascii="Arial Narrow" w:hAnsi="Arial Narrow" w:cs="Verdana"/>
      <w:b/>
      <w:sz w:val="20"/>
      <w:szCs w:val="20"/>
    </w:rPr>
  </w:style>
  <w:style w:type="character" w:customStyle="1" w:styleId="WW8NumSt5z0">
    <w:name w:val="WW8NumSt5z0"/>
    <w:rsid w:val="0026215C"/>
    <w:rPr>
      <w:rFonts w:ascii="Arial Narrow" w:hAnsi="Arial Narrow" w:cs="Verdana"/>
      <w:b/>
      <w:sz w:val="20"/>
      <w:szCs w:val="20"/>
    </w:rPr>
  </w:style>
  <w:style w:type="character" w:customStyle="1" w:styleId="WW8NumSt6z0">
    <w:name w:val="WW8NumSt6z0"/>
    <w:rsid w:val="0026215C"/>
    <w:rPr>
      <w:rFonts w:ascii="Arial Narrow" w:hAnsi="Arial Narrow" w:cs="Verdana"/>
      <w:b/>
      <w:sz w:val="20"/>
      <w:szCs w:val="20"/>
    </w:rPr>
  </w:style>
  <w:style w:type="character" w:customStyle="1" w:styleId="WW8NumSt7z0">
    <w:name w:val="WW8NumSt7z0"/>
    <w:rsid w:val="0026215C"/>
    <w:rPr>
      <w:rFonts w:ascii="Arial Narrow" w:hAnsi="Arial Narrow" w:cs="Verdana"/>
      <w:b/>
      <w:sz w:val="20"/>
      <w:szCs w:val="20"/>
    </w:rPr>
  </w:style>
  <w:style w:type="character" w:customStyle="1" w:styleId="WW8NumSt8z0">
    <w:name w:val="WW8NumSt8z0"/>
    <w:rsid w:val="0026215C"/>
    <w:rPr>
      <w:rFonts w:ascii="Arial Narrow" w:hAnsi="Arial Narrow" w:cs="Verdana"/>
      <w:b/>
      <w:sz w:val="20"/>
      <w:szCs w:val="20"/>
    </w:rPr>
  </w:style>
  <w:style w:type="character" w:customStyle="1" w:styleId="WW8NumSt9z0">
    <w:name w:val="WW8NumSt9z0"/>
    <w:rsid w:val="0026215C"/>
    <w:rPr>
      <w:rFonts w:ascii="Arial Narrow" w:hAnsi="Arial Narrow" w:cs="Verdana"/>
      <w:b/>
      <w:sz w:val="20"/>
      <w:szCs w:val="20"/>
    </w:rPr>
  </w:style>
  <w:style w:type="character" w:customStyle="1" w:styleId="WW8NumSt11z0">
    <w:name w:val="WW8NumSt11z0"/>
    <w:rsid w:val="0026215C"/>
    <w:rPr>
      <w:rFonts w:ascii="Arial Narrow" w:hAnsi="Arial Narrow" w:cs="Verdana"/>
      <w:b/>
      <w:sz w:val="20"/>
      <w:szCs w:val="20"/>
    </w:rPr>
  </w:style>
  <w:style w:type="character" w:customStyle="1" w:styleId="WW8NumSt14z0">
    <w:name w:val="WW8NumSt14z0"/>
    <w:rsid w:val="0026215C"/>
    <w:rPr>
      <w:rFonts w:ascii="Arial Narrow" w:hAnsi="Arial Narrow" w:cs="Verdana"/>
      <w:b/>
    </w:rPr>
  </w:style>
  <w:style w:type="character" w:styleId="Hipervnculo">
    <w:name w:val="Hyperlink"/>
    <w:basedOn w:val="Fuentedeprrafopredeter"/>
    <w:rsid w:val="0026215C"/>
    <w:rPr>
      <w:color w:val="0000FF"/>
      <w:u w:val="single"/>
    </w:rPr>
  </w:style>
  <w:style w:type="character" w:customStyle="1" w:styleId="BalloonTextChar">
    <w:name w:val="Balloon Text Char"/>
    <w:basedOn w:val="Fuentedeprrafopredeter"/>
    <w:rsid w:val="0026215C"/>
    <w:rPr>
      <w:rFonts w:ascii="Tahoma" w:hAnsi="Tahoma" w:cs="Tahoma"/>
      <w:sz w:val="16"/>
      <w:szCs w:val="16"/>
      <w:lang w:val="el-GR"/>
    </w:rPr>
  </w:style>
  <w:style w:type="character" w:styleId="nfasis">
    <w:name w:val="Emphasis"/>
    <w:basedOn w:val="Fuentedeprrafopredeter"/>
    <w:qFormat/>
    <w:rsid w:val="0026215C"/>
    <w:rPr>
      <w:i/>
      <w:iCs/>
    </w:rPr>
  </w:style>
  <w:style w:type="character" w:customStyle="1" w:styleId="FooterChar">
    <w:name w:val="Footer Char"/>
    <w:basedOn w:val="Fuentedeprrafopredeter"/>
    <w:rsid w:val="0026215C"/>
    <w:rPr>
      <w:rFonts w:ascii="Verdana" w:hAnsi="Verdana" w:cs="Verdana"/>
      <w:sz w:val="24"/>
      <w:szCs w:val="24"/>
      <w:lang w:val="el-GR"/>
    </w:rPr>
  </w:style>
  <w:style w:type="character" w:customStyle="1" w:styleId="yshortcuts">
    <w:name w:val="yshortcuts"/>
    <w:basedOn w:val="Fuentedeprrafopredeter"/>
    <w:rsid w:val="0026215C"/>
  </w:style>
  <w:style w:type="paragraph" w:customStyle="1" w:styleId="Heading">
    <w:name w:val="Heading"/>
    <w:basedOn w:val="Normal"/>
    <w:next w:val="Textoindependiente"/>
    <w:rsid w:val="0026215C"/>
    <w:pPr>
      <w:keepNext/>
      <w:spacing w:before="240" w:after="120"/>
    </w:pPr>
    <w:rPr>
      <w:rFonts w:ascii="Nimbus Sans L" w:eastAsia="DejaVu Sans" w:hAnsi="Nimbus Sans L" w:cs="DejaVu Sans"/>
      <w:sz w:val="28"/>
      <w:szCs w:val="28"/>
    </w:rPr>
  </w:style>
  <w:style w:type="paragraph" w:styleId="Textoindependiente">
    <w:name w:val="Body Text"/>
    <w:basedOn w:val="Normal"/>
    <w:link w:val="TextoindependienteCar"/>
    <w:semiHidden/>
    <w:rsid w:val="0026215C"/>
    <w:pPr>
      <w:overflowPunct w:val="0"/>
      <w:spacing w:after="120"/>
    </w:pPr>
    <w:rPr>
      <w:kern w:val="1"/>
    </w:rPr>
  </w:style>
  <w:style w:type="paragraph" w:styleId="Lista">
    <w:name w:val="List"/>
    <w:basedOn w:val="Textoindependiente"/>
    <w:semiHidden/>
    <w:rsid w:val="0026215C"/>
  </w:style>
  <w:style w:type="paragraph" w:styleId="Epgrafe">
    <w:name w:val="caption"/>
    <w:basedOn w:val="Normal"/>
    <w:qFormat/>
    <w:rsid w:val="0026215C"/>
    <w:pPr>
      <w:suppressLineNumbers/>
      <w:spacing w:before="120" w:after="120"/>
    </w:pPr>
    <w:rPr>
      <w:i/>
      <w:iCs/>
    </w:rPr>
  </w:style>
  <w:style w:type="paragraph" w:customStyle="1" w:styleId="Index">
    <w:name w:val="Index"/>
    <w:basedOn w:val="Normal"/>
    <w:rsid w:val="0026215C"/>
    <w:pPr>
      <w:suppressLineNumbers/>
    </w:pPr>
  </w:style>
  <w:style w:type="paragraph" w:styleId="NormalWeb">
    <w:name w:val="Normal (Web)"/>
    <w:basedOn w:val="Normal"/>
    <w:rsid w:val="0026215C"/>
    <w:pPr>
      <w:widowControl/>
      <w:autoSpaceDE/>
      <w:spacing w:before="280" w:after="280"/>
    </w:pPr>
    <w:rPr>
      <w:rFonts w:ascii="Arial Unicode MS" w:eastAsia="Times New Roman" w:hAnsi="Arial Unicode MS"/>
      <w:lang w:val="en-US"/>
    </w:rPr>
  </w:style>
  <w:style w:type="paragraph" w:styleId="Encabezado">
    <w:name w:val="header"/>
    <w:basedOn w:val="Normal"/>
    <w:semiHidden/>
    <w:rsid w:val="0026215C"/>
  </w:style>
  <w:style w:type="paragraph" w:styleId="Piedepgina">
    <w:name w:val="footer"/>
    <w:basedOn w:val="Normal"/>
    <w:link w:val="PiedepginaCar"/>
    <w:rsid w:val="0026215C"/>
  </w:style>
  <w:style w:type="paragraph" w:customStyle="1" w:styleId="NormlWeb">
    <w:name w:val="Normál (Web)"/>
    <w:basedOn w:val="Normal"/>
    <w:rsid w:val="0026215C"/>
    <w:pPr>
      <w:overflowPunct w:val="0"/>
      <w:jc w:val="both"/>
      <w:textAlignment w:val="baseline"/>
    </w:pPr>
    <w:rPr>
      <w:rFonts w:ascii="Times New Roman" w:hAnsi="Times New Roman" w:cs="Times New Roman"/>
      <w:kern w:val="1"/>
      <w:lang w:val="en-US"/>
    </w:rPr>
  </w:style>
  <w:style w:type="paragraph" w:styleId="HTMLconformatoprevio">
    <w:name w:val="HTML Preformatted"/>
    <w:basedOn w:val="Normal"/>
    <w:rsid w:val="0026215C"/>
    <w:pPr>
      <w:widowControl/>
      <w:autoSpaceDE/>
    </w:pPr>
    <w:rPr>
      <w:rFonts w:ascii="Courier New" w:eastAsia="Courier New" w:hAnsi="Courier New" w:cs="Courier New"/>
      <w:sz w:val="20"/>
      <w:szCs w:val="20"/>
      <w:lang w:val="fr-FR"/>
    </w:rPr>
  </w:style>
  <w:style w:type="paragraph" w:styleId="Textodeglobo">
    <w:name w:val="Balloon Text"/>
    <w:basedOn w:val="Normal"/>
    <w:rsid w:val="0026215C"/>
    <w:rPr>
      <w:rFonts w:ascii="Tahoma" w:hAnsi="Tahoma" w:cs="Tahoma"/>
      <w:sz w:val="16"/>
      <w:szCs w:val="16"/>
    </w:rPr>
  </w:style>
  <w:style w:type="paragraph" w:styleId="Mapadeldocumento">
    <w:name w:val="Document Map"/>
    <w:basedOn w:val="Normal"/>
    <w:rsid w:val="0026215C"/>
    <w:pPr>
      <w:shd w:val="clear" w:color="auto" w:fill="000080"/>
    </w:pPr>
    <w:rPr>
      <w:rFonts w:ascii="Tahoma" w:hAnsi="Tahoma" w:cs="Tahoma"/>
    </w:rPr>
  </w:style>
  <w:style w:type="paragraph" w:customStyle="1" w:styleId="WW-Default">
    <w:name w:val="WW-Default"/>
    <w:rsid w:val="0026215C"/>
    <w:pPr>
      <w:widowControl w:val="0"/>
      <w:suppressAutoHyphens/>
      <w:autoSpaceDE w:val="0"/>
    </w:pPr>
    <w:rPr>
      <w:rFonts w:eastAsia="Arial"/>
      <w:color w:val="000000"/>
      <w:sz w:val="24"/>
      <w:szCs w:val="24"/>
      <w:lang w:val="en-US" w:eastAsia="ar-SA"/>
    </w:rPr>
  </w:style>
  <w:style w:type="paragraph" w:customStyle="1" w:styleId="western">
    <w:name w:val="western"/>
    <w:basedOn w:val="Normal"/>
    <w:rsid w:val="0026215C"/>
    <w:pPr>
      <w:widowControl/>
      <w:autoSpaceDE/>
    </w:pPr>
    <w:rPr>
      <w:rFonts w:ascii="Times New Roman" w:eastAsia="Times New Roman" w:hAnsi="Times New Roman" w:cs="Times New Roman"/>
      <w:lang w:val="en-US"/>
    </w:rPr>
  </w:style>
  <w:style w:type="paragraph" w:styleId="Sangradetextonormal">
    <w:name w:val="Body Text Indent"/>
    <w:basedOn w:val="Normal"/>
    <w:semiHidden/>
    <w:rsid w:val="0026215C"/>
    <w:rPr>
      <w:rFonts w:ascii="Century Gothic" w:hAnsi="Century Gothic" w:cs="Century Gothic"/>
      <w:b/>
      <w:bCs/>
      <w:color w:val="0000FF"/>
      <w:sz w:val="20"/>
      <w:szCs w:val="20"/>
      <w:lang w:val="en-US"/>
    </w:rPr>
  </w:style>
  <w:style w:type="paragraph" w:customStyle="1" w:styleId="CharChar1">
    <w:name w:val="Char Char1"/>
    <w:basedOn w:val="Normal"/>
    <w:rsid w:val="0026215C"/>
    <w:pPr>
      <w:widowControl/>
      <w:autoSpaceDE/>
      <w:spacing w:after="160" w:line="240" w:lineRule="exact"/>
    </w:pPr>
    <w:rPr>
      <w:rFonts w:eastAsia="Times New Roman"/>
      <w:sz w:val="20"/>
      <w:szCs w:val="20"/>
      <w:lang w:val="en-US"/>
    </w:rPr>
  </w:style>
  <w:style w:type="paragraph" w:customStyle="1" w:styleId="TableContents">
    <w:name w:val="Table Contents"/>
    <w:basedOn w:val="Textoindependiente"/>
    <w:rsid w:val="0026215C"/>
    <w:pPr>
      <w:suppressLineNumbers/>
      <w:overflowPunct/>
    </w:pPr>
  </w:style>
  <w:style w:type="paragraph" w:customStyle="1" w:styleId="TableHeading">
    <w:name w:val="Table Heading"/>
    <w:basedOn w:val="TableContents"/>
    <w:rsid w:val="0026215C"/>
    <w:pPr>
      <w:jc w:val="center"/>
    </w:pPr>
    <w:rPr>
      <w:b/>
      <w:bCs/>
    </w:rPr>
  </w:style>
  <w:style w:type="paragraph" w:customStyle="1" w:styleId="Framecontents">
    <w:name w:val="Frame contents"/>
    <w:basedOn w:val="Textoindependiente"/>
    <w:rsid w:val="0026215C"/>
  </w:style>
  <w:style w:type="character" w:customStyle="1" w:styleId="TextoindependienteCar">
    <w:name w:val="Texto independiente Car"/>
    <w:basedOn w:val="Fuentedeprrafopredeter"/>
    <w:link w:val="Textoindependiente"/>
    <w:semiHidden/>
    <w:rsid w:val="0097662E"/>
    <w:rPr>
      <w:rFonts w:ascii="Verdana" w:eastAsia="MS Mincho" w:hAnsi="Verdana" w:cs="Verdana"/>
      <w:kern w:val="1"/>
      <w:sz w:val="24"/>
      <w:szCs w:val="24"/>
      <w:lang w:val="el-GR" w:eastAsia="ar-SA"/>
    </w:rPr>
  </w:style>
  <w:style w:type="character" w:customStyle="1" w:styleId="PiedepginaCar">
    <w:name w:val="Pie de página Car"/>
    <w:basedOn w:val="Fuentedeprrafopredeter"/>
    <w:link w:val="Piedepgina"/>
    <w:rsid w:val="002802CE"/>
    <w:rPr>
      <w:rFonts w:ascii="Verdana" w:eastAsia="MS Mincho" w:hAnsi="Verdana" w:cs="Verdana"/>
      <w:sz w:val="24"/>
      <w:szCs w:val="24"/>
      <w:lang w:val="el-GR" w:eastAsia="ar-SA"/>
    </w:rPr>
  </w:style>
  <w:style w:type="character" w:customStyle="1" w:styleId="spelle">
    <w:name w:val="spelle"/>
    <w:basedOn w:val="Fuentedeprrafopredeter"/>
    <w:rsid w:val="00701611"/>
  </w:style>
</w:styles>
</file>

<file path=word/webSettings.xml><?xml version="1.0" encoding="utf-8"?>
<w:webSettings xmlns:r="http://schemas.openxmlformats.org/officeDocument/2006/relationships" xmlns:w="http://schemas.openxmlformats.org/wordprocessingml/2006/main">
  <w:divs>
    <w:div w:id="45017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2857</Words>
  <Characters>15714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INTERNATIONAL CHAMBER OF COMMERCE ( I</vt:lpstr>
    </vt:vector>
  </TitlesOfParts>
  <Company/>
  <LinksUpToDate>false</LinksUpToDate>
  <CharactersWithSpaces>18534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CHAMBER OF COMMERCE ( I</dc:title>
  <dc:creator>Kris Hyun</dc:creator>
  <cp:lastModifiedBy>Jose Casas</cp:lastModifiedBy>
  <cp:revision>4</cp:revision>
  <cp:lastPrinted>2009-01-23T14:30:00Z</cp:lastPrinted>
  <dcterms:created xsi:type="dcterms:W3CDTF">2009-11-23T12:25:00Z</dcterms:created>
  <dcterms:modified xsi:type="dcterms:W3CDTF">2009-11-23T12:34:00Z</dcterms:modified>
</cp:coreProperties>
</file>